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KIRÁLY</w:t>
            </w:r>
          </w:p>
          <w:p w:rsidR="00C275A3" w:rsidRDefault="00A96AEC" w:rsidP="00C275A3">
            <w:pPr>
              <w:pStyle w:val="Hallgatokepzes"/>
            </w:pPr>
            <w:r>
              <w:t>Graphic Design</w:t>
            </w:r>
            <w:r>
              <w:br/>
            </w:r>
            <w:r w:rsidR="00E77B23">
              <w:t>MA, 1.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Süli-Zakar</w:t>
            </w:r>
          </w:p>
          <w:p w:rsidR="00DB4822" w:rsidRDefault="00DB4822" w:rsidP="00E11062">
            <w:pPr>
              <w:pStyle w:val="Konzulensek"/>
            </w:pPr>
            <w:r w:rsidRPr="00DB4822">
              <w:t>instructor,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Type To Cube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Rubik's Cube, has gone through many changes and variations over the past decade, however the basic concept remained the same. Rotate back to its original state involves a fundamental difficulty which is the characteristics of the invention. This could be enchanced to the almost impossibility with adding more pages, changing the basic shape or adding an image to it. However, every extra change of form or substance which has made the game harder, made it enjoyable only for the practiced ones. I see this fact as a problem , which could be solved by the rethinking of the instrument's usage. The Rubik's Cube 40th anniversary of this principle by changing the cube. I use it as a tool to create a new game with a different ending. The Type To Cube is a scrable game that has it’s letters and bonus fields on the surface of the magic cube and allows players to playfully develop their associative capabilities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97520">
    <w:multiLevelType w:val="hybridMultilevel"/>
    <w:lvl w:ilvl="0" w:tplc="92417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97520">
    <w:abstractNumId w:val="20397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6563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