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ZEMAN ZOLTÁN</w:t>
            </w:r>
          </w:p>
          <w:p w:rsidR="00C275A3" w:rsidRDefault="00A96AEC" w:rsidP="00C275A3">
            <w:pPr>
              <w:pStyle w:val="Hallgatokepzes"/>
            </w:pPr>
            <w:r>
              <w:t>Tervezőgrafika</w:t>
            </w:r>
            <w:r>
              <w:br/>
            </w:r>
            <w:r w:rsidR="00E77B23">
              <w:t>MA,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Csontó Lajos habil</w:t>
            </w:r>
          </w:p>
          <w:p w:rsidR="00DB4822" w:rsidRDefault="00DB4822" w:rsidP="00E11062">
            <w:pPr>
              <w:pStyle w:val="Konzulensek"/>
            </w:pPr>
            <w:r w:rsidRPr="00DB4822">
              <w:t>Habil. 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Biblikon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Biblikon a keresztény Bibliára épülő, új formába bújtatott jelrendszer. Az általam vélt legfontosabb személyeket és eseményeket terveztem meg minimalista stílusban. Az ikonok újragondolásánál az egységesítésre törekedtem, csak szögletes formákat alkamaztam. Minden jelhez tartozik egy szín, amelynek célja a dinamika fenntartása. A vonalas grafikák esetében a jelek finomabbá válnak, kevésbé erőszakosan kívánják kifejezni jelentésüket.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27164">
    <w:multiLevelType w:val="hybridMultilevel"/>
    <w:lvl w:ilvl="0" w:tplc="54626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27164">
    <w:abstractNumId w:val="99827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59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