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ZEMAN</w:t>
            </w:r>
          </w:p>
          <w:p w:rsidR="00C275A3" w:rsidRDefault="00A96AEC" w:rsidP="00C275A3">
            <w:pPr>
              <w:pStyle w:val="Hallgatokepzes"/>
            </w:pPr>
            <w:r>
              <w:t>Graphic Design</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Lajos Csontó habil</w:t>
            </w:r>
          </w:p>
          <w:p w:rsidR="00DB4822" w:rsidRDefault="00DB4822" w:rsidP="00E11062">
            <w:pPr>
              <w:pStyle w:val="Konzulensek"/>
            </w:pPr>
            <w:r w:rsidRPr="00DB4822">
              <w:t>Habil. 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Biblikon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Biblikon project is based on Christian Bible. I represented it as a new symbol system. I designed the most important people and events from Bible in minimalistic graphic style. These re-thinked icons were made by the spirit of unity. Every icon has square shapes and different colors which aims to maintain the dynamism. The line graphics becomes finer, the appearence of icons will be less forcefully.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85740">
    <w:multiLevelType w:val="hybridMultilevel"/>
    <w:lvl w:ilvl="0" w:tplc="92260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85740">
    <w:abstractNumId w:val="34785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3751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