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ATTILA</w:t>
            </w:r>
          </w:p>
          <w:p w:rsidR="00C275A3" w:rsidRDefault="00A96AEC" w:rsidP="00C275A3">
            <w:pPr>
              <w:pStyle w:val="Hallgatokepzes"/>
            </w:pPr>
            <w:r>
              <w:t>Tervezőgrafikus művész</w:t>
            </w:r>
            <w:r>
              <w:br/>
            </w:r>
            <w:r w:rsidR="00E77B23">
              <w:t>MA, 1.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Szigeti G. Csongor</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BICO társasjáték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BICO egy biciklis témájú társasjáték. Digitális print technológiával készült. A designt úgy terveztem meg, hogy tökéletesen működjön egy szín, két szín, vagy négy szín nyomtatás alkalmazásával is. Az első két verziót mindenki által elérhetővé tettem az interneten. Így akár egy A4-es fekete fehér nyomtató, ragasztó és kartonpapír segítségével bárki elkészítheti otthon a saját BICO társasjátékát. A választható játékfigurák más-más típusú biciklivel rendelkeznek, kezdve az országúti kerékpártól egészen a cruiser biciklikig. Így a játékosok megismerhetik ezeket, illetve olyat választhatnak, mellyel azonosulni tudnak.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91926">
    <w:multiLevelType w:val="hybridMultilevel"/>
    <w:lvl w:ilvl="0" w:tplc="88428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91926">
    <w:abstractNumId w:val="36591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308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