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VARGA</w:t>
            </w:r>
          </w:p>
          <w:p w:rsidR="00C275A3" w:rsidRDefault="00A96AEC" w:rsidP="00C275A3">
            <w:pPr>
              <w:pStyle w:val="Hallgatokepzes"/>
            </w:pPr>
            <w:r>
              <w:t>Graphic designer artist</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Csongor G. Szigeti</w:t>
            </w:r>
          </w:p>
          <w:p w:rsidR="00DB4822" w:rsidRDefault="00DB4822" w:rsidP="00E11062">
            <w:pPr>
              <w:pStyle w:val="Konzulensek"/>
            </w:pPr>
            <w:r w:rsidRPr="00DB4822">
              <w:t>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BICO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BICO is a bicycle themed board game. It is made with digital print technology. The design is made as it can be work perfectly in one tone, duo tone and also in CMYK printing. The first two versions are aviable for eweryone on the internet. So it can be printed as an A4 black and white document, it can be glued and with the help of cardboard everbody can make their own BICO board game. The custom figures have different type of bicycle, from the road bicycle till the cruiser bicycle everything. So the gamers can choose a type of bycicle, what they think the best represent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11966">
    <w:multiLevelType w:val="hybridMultilevel"/>
    <w:lvl w:ilvl="0" w:tplc="24071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11966">
    <w:abstractNumId w:val="57411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303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