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RADNAI ZSÓFIA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Dulai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Szimulált Mars-analóg környezeti tényezők hatása az intakt (extremofil), kriptobiotikus kérgek fotoszintézisére és túlélésére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nagyrészt extremofil, intakt kriptobiotikus kérgek túlélését és fotoszintetikus aktivitását vizsgáltam szimulált, egymással kölcsönhatásban ható és egyszerű Mars-analóg környezeti tényezők hatása után és alatt. Az eredmények az alábbiakban összegezhetők. A vizsgálatok alapján sikerült olyan kéregtípusok felderítése, amelyeken a továbbiakban a marsi körülmények alatti viselkedéssel kapcsolatos részletesebb vizsgálatok elvégzése indokolt, hiszen azok túlélték a bolygóra jellemző fontosabb környezeti faktorokat. A szimulációs kamrában végzet tesztek és a vizsgált minták túlélési aránya meghaladta a 60 %-ot. Mivel az egyes teszttípusokat több taxon, ill. intakt kéreg is túlélte megállapíthatjuk, hogy a szimulált Mars-analóg környezeti tényezők egyike sem limitált abszolút mértékben. A Marsra jellemző nyomás és légkörösszetétel nem volt károsítóbb, mint a Föld-szerű abban az esetben ha más faktorok a marsfelszínhez hasonlóan alakultak. A szimulációs körülmények között a kérgek túlélése sokkal inkább függött a kérgek eredeti élőhelyén uralkodó viszonyoktól és a kéreg típusától, mint azoktól az extrém faktoroktól amelyeknek a szimuláció során kitétettek. Általában a száraz, sós sivatagokból származó minták mutatták a legjobb túlélési arányt, azaz az élőhelyek extremitásának fokozódásával a túlélés is valószínűbb volt. Minthogy az intakt kérgek általában magas túlélést mutattak, a jövőben valószínűleg érdemes lenne részletesebb, az okokat feltáró vizsgálatokat tervezni a mikro életközösségek szintjén (természetesen az egyedi taxonok tanulmányozása mellett), ill. feltárni azokat a védekező, szabályozó és alkalmazkodási mechanizmusokat, amelyek közösségi szinten a kéreg „védelmében” valószínűsíthetők. A laboratóriumi körülmények között végzett, „egyfaktoros” szimulációs kísérletekkel sikerült igazolni, hogy külön-külön, több kéregtípus is elviseli a marsi talajfelszínen, ill. a sötét dűnefoltok területén uralkodó extrém tényezőket, valamint ezek hatása alatt is aktív fotoszintézis folytat. Ezzel kapcsolatban legígéretesebb a 13157- sz. Tunéziából származó minta. Ezeket a faktorokat a későbbiekben egymással kölcsönhatásban alkalmazva is érdemes lesz vizsgálatokat végezni. Eredményeink bizonyos mértékig, közvetve alátámasztják a DDS-MSO hipotézis helytállóságát.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24184">
    <w:multiLevelType w:val="hybridMultilevel"/>
    <w:lvl w:ilvl="0" w:tplc="36828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24184">
    <w:abstractNumId w:val="33924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45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