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RADNAI</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Dulai</w:t>
            </w:r>
          </w:p>
          <w:p w:rsidR="00DB4822" w:rsidRDefault="00DB4822" w:rsidP="00E11062">
            <w:pPr>
              <w:pStyle w:val="Konzulensek"/>
            </w:pPr>
            <w:r w:rsidRPr="00DB4822">
              <w:t>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simulated Mars-like environmental factors on photosynthesis and survival of extremophilous cryptobiotic crusts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Surviving and photosynthetic activity of intact cryptobiotic crusts (CBCs) containing cyanobacteria collected in different desert types was examined before and after exposure to different Mars-like conditions at 10, 20, 200 and 400 micromol m-2 s-1 actinic light intensities. The aim was to analyse the survival of cyanobacteria after being exposed to different conditions on Mars, like very low temperatures, gas composition, low gas pressure, low amounts of relative humidity and exposure to UV irradiation. The simulations were partly realized as a survey to find the best samples for future research. It is also known that the photosynthesis in cyanobacteria is tightly connected to other life processes and their photosynthetic activity is measurable by chl. fluorescence induction. At the same time, it is appropriate to measure the key aspects of the photosynthetic energy transforming system on intact CBCs with surface detection. Since it provides information not only on the photosynthesis, but also on the overall physiological state of the samples, this is an ideal method to test the survival under Martian conditions. The results show that several CBCs survived the low pressure of CO2 atmosphere, with and without diurnal cycles of Martian temperatures and Martian relative humidity, some UV irradiation with a very promising actual quantum yield. The survival rates in most cases (both for sample types and test types) were relatively high. The survival in general depends stronger on the origin and the type of taxa in the samples than the differences between the conditions they were exposed to. Our results also suggest that there was no absolute limiting factor regarding the effects of the used Mars relevant temperature combined with Mars-like pressure and gas composition. Salt, oxidative and perchloric acid treatments were also realized on different samples, respectively. Almost all samples survived the extreme salt stress and oxidative stresses induced out- and inside of the cell and the aggressive perchloric acid treatments. Their photosynthetic apparatus operated at a promising level both during stress conditions and recovery time. The best survivors were those organisms which were collected from very salty and very dry habitats. Since extremophiles organise to CBCs, the results also suggest testing them in the context of their inside community and microenvironment besides the single organisms. Our results indirectly support the DDS-MSO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95542">
    <w:multiLevelType w:val="hybridMultilevel"/>
    <w:lvl w:ilvl="0" w:tplc="32695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95542">
    <w:abstractNumId w:val="33795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476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