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LOVAS ISTVÁN</w:t>
            </w:r>
          </w:p>
          <w:p w:rsidR="00C275A3" w:rsidRDefault="00A96AEC" w:rsidP="00C275A3">
            <w:pPr>
              <w:pStyle w:val="Hallgatokepzes"/>
            </w:pPr>
            <w:r>
              <w:t>Mérnökinformatika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Stojcsics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GPS alapú kamera stabilizátor robotrepülőgéphez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célja, hogy bemutassa egy olyan robotrepülőgépre szerelhető platformfüggetlen kamerarendszer megtervezésének és elkészítésének folyamatát, amely képes egy fix földi objektum megfigyelésére. A jelenleg piacon lévő rendszerek nagy része képfeldolgozó algoritmusokat használ, azonban a dolgozatom elsődleges szempontja a kis méret és teljesítményigény volt. Így a képfeldolgozás helyett más megközelítést választottam: Egy alacsony fogyasztású mikrokontrollert és további szenzorokat használtam fel, mint pl. GPS, IMU. Tervezés során törekedtem a lehető legkisebb tömegű és méretű kamerarendszer elkészítésére, melyet a 3D nyomtatási technológiának köszönhetően sikerült elérnem. Képfeldolgozó algoritmusok helyett a szenzorok által biztosított adatokra támaszkodtam, és a követést az általam kidolgozott számítási módszerrel sikerült véghezvinnem. A rendszerben helyet kapott egy saját tervezésű OSD modul is, mellyel pixelszinten lehet feliratozni a kamera képét. A szenzorok minőségéből adódó hibák ellenére a teszt során meglepően jó eredményt sikerült elérnem. Két prototípust készítettem el: Egy kéttengelyes rendszert, amelynek a fő célja az volt, hogy minél kevesebb alkatrészből álljon, illetve egy háromtengelyes változatot, ahol a kamera képének a vízszintesen tartása és stabilizálása volt a cél. Ehhez több beavatkozó szervet és plusz vezérlőelektronikát kellett felhasználnom, ami többletsúlyt eredményezett, azonban a stabilizálás minősége nagyságrendekkel jobb 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95849">
    <w:multiLevelType w:val="hybridMultilevel"/>
    <w:lvl w:ilvl="0" w:tplc="98970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95849">
    <w:abstractNumId w:val="271958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8670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