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BÄCK KONSTANTIN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13.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Vámossy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Luca – dokumentum konverter látássérülteknek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modern tankönyvben számtalan olyan szerkesztési megoldással találkozhatunk, amely a feldolgozandó anyagban való egyszerű eligazodást, és a megértést segíti elő. A szöveg tagolása, a különböző szövegrészekben alkalmazott karakterek stílusa, színe vagy mérete mind a szöveges információ befogadásának elősegítését szolgálja. Ma Magyarországon az integrált közoktatási rendszer keretein belül tanuló látássérült diákok kevés kivételtől eltekintve a látó társaik számára készített tankönyvek speciális átiratait használják. Ezek az átiratok jellemzően vagy a papír alapú könyvek digitalizálásával létrejött képfájlok, vagy elektronikus dokumentumok (DOCX, PDF) feldolgozásával jönnek létre. Az átiratok létrehozásának célja a szöveges információ kinyerése a forrás fájlokból annak érdekében, hogy a későbbiekben az egy TextToSpeech alkalmazással felolvastatható legyen. Bár az így előállított átiratok hozzáférhetővé teszik a tankönyvek oldalain meglévő szöveges információ nagy részét a látássérültek számára, a szerkesztési megoldásokban kódolt másodlagos információ, és a speciális szövegelemek (pl.: matematikai kifejezések) teljes egészében elvesznek a feldolgozás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ismertetett LUCA rendszer célja a látók számára készített tankönyvek átkonvertálása olyan strukturált szöveges állománnyá, mely mind tartalmában, mind felépítésében megegyezik a forrás dokumentummal. A konvertálás során kiemelt szerepet kap a különböző matematikai kifejezések, és függvények azonosítása és struktúraelemzése.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bemutatásra kerülnek a látássérült diákok képzéséhez elengedhetetlen tankönyvek beszerzése körül hazánkban jelenleg is tapasztalható anomáliák, valamint azok az eszközök és speciális fájlformátumok, amelyeket ma a leggyakrabban használnak a látók számára készített könyvek konvertálására. Ezen felül a dolgozat részletes ismertetőt nyújt a LUCA rendszer egyes moduljainak működéséről, technikai megvalósításáról, az elért eredményekről, valamint a továbbfejlesztés lehetséges irányairól.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22884">
    <w:multiLevelType w:val="hybridMultilevel"/>
    <w:lvl w:ilvl="0" w:tplc="77595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22884">
    <w:abstractNumId w:val="781228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803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