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FERENC BÉNYI</w:t>
            </w:r>
          </w:p>
          <w:p w:rsidR="00C275A3" w:rsidRDefault="00A96AEC" w:rsidP="00C275A3">
            <w:pPr>
              <w:pStyle w:val="Hallgatokepzes"/>
            </w:pPr>
            <w:r>
              <w:t>Computer engineering</w:t>
            </w:r>
            <w:r>
              <w:br/>
            </w:r>
            <w:r w:rsidR="00E77B23">
              <w:t>BSc, 11.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Vámossy PhD</w:t>
            </w:r>
          </w:p>
          <w:p w:rsidR="00DB4822" w:rsidRDefault="00DB4822" w:rsidP="009763E0">
            <w:pPr>
              <w:pStyle w:val="Konzulensektitulus"/>
            </w:pPr>
            <w:r w:rsidRPr="00DB4822">
              <w:t>associate professor, OE NIK</w:t>
            </w:r>
          </w:p>
        </w:tc>
      </w:tr>
      <w:tr w:rsidR="00DB4822" w:rsidTr="00DB4822">
        <w:tc>
          <w:tcPr>
            <w:tcW w:w="9854" w:type="dxa"/>
          </w:tcPr>
          <w:p w:rsidR="00DB4822" w:rsidRPr="00DB4822" w:rsidRDefault="00DB4822" w:rsidP="009763E0">
            <w:pPr>
              <w:pStyle w:val="Konzulenseknev"/>
            </w:pPr>
            <w:r w:rsidRPr="00DB4822">
              <w:t>Lucia  Wittner PhD</w:t>
            </w:r>
          </w:p>
          <w:p w:rsidR="00DB4822" w:rsidRDefault="00DB4822" w:rsidP="009763E0">
            <w:pPr>
              <w:pStyle w:val="Konzulensektitulus"/>
            </w:pPr>
            <w:r w:rsidRPr="00DB4822">
              <w:t>scientific main co-worker,  MTA -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the cell-damaging effect of the titan-nitrite electrodes on digitalized brain smear of rats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In the course of researches it very often happens that the researcher needs the evaluation of the result of his experiments. The evaluation takes a lot of valuable time in spite of the fact that we are talking about a monotonous work. Because of the monotonous feature of the evaluation, it does not make the work of the researchers easy. In the researches, this problem occurs quite often due to being the most cost-effective realization.</w:t>
      </w:r>
      <w:r>
        <w:rPr>
          <w:color w:val="000000"/>
          <w:sz w:val="24"/>
          <w:szCs w:val="24"/>
        </w:rPr>
        <w:br/>
        <w:t xml:space="preserve">    The main topic of the TDK test-paper: The analysis of the cell-damaging effect of the titan-nitrite electrodes on digitalized brain smear of rats. The topic would like to support the research being carried out in the Magyar Tudományos Akadémia, in the Institute of Cognitive Neuroscience and Psychology with the exploitation of the possibilities of image processing used in IT. This test-paper demonstrates my researches concerning this topic, and my achieved results.</w:t>
      </w:r>
      <w:r>
        <w:rPr>
          <w:color w:val="000000"/>
          <w:sz w:val="24"/>
          <w:szCs w:val="24"/>
        </w:rPr>
        <w:br/>
        <w:t xml:space="preserve">    The aim of the topic is to create algorithms which could help the method of the counting of brain-cells, which is a manual method presently. An important part of the algorithm of the program is pre-processing, whose aim is to find the mutation on the tissue made by the electrode and the environment of the tissue. After the pre-processing algorithms, the program separates the locate brain-cells on the image in the determined area in the determined area. Finally, the image is segmented.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5801">
    <w:multiLevelType w:val="hybridMultilevel"/>
    <w:lvl w:ilvl="0" w:tplc="55619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5801">
    <w:abstractNumId w:val="403958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162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