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MIHÁLYI MARTIN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Vámossy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Windisch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Könyvdetektálás és felismerés a könyvespolcról készült képen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könyvtárakban és könyvesboltokban gyakori probléma, hogy a rendelkezésre álló könyveket valamilyen módon kategorizálni kell. A kézi könyvkategorizálás egy nagyon idő igényes és rengeteg hiba lehetőséget magában hordozó feladat. A félautomata, vonalkóddal vagy rádió frekvenciás azonosítóval (RFID) ellátott rendszerek nagyon költségesek, és csak a nagyobb intézmények számára elérhetők. Ezen dolgozat célja egy képfeldolgozáson alapuló automatikus könyvkategorizáló rendszer, ami egy könyvespolcról készült fényképfelvételen ismeri fel a könyveket, és készíti el automatikusan a katalógust. E rendszer tervezésének és megvalósításának bemutatása, illetve eredményességének ismertetése a már működő hasonló rendszerek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21211">
    <w:multiLevelType w:val="hybridMultilevel"/>
    <w:lvl w:ilvl="0" w:tplc="18589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21211">
    <w:abstractNumId w:val="21321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792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