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FEGYVÁRI ZSOLT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VARSÁNYI PETRA</w:t>
            </w:r>
          </w:p>
          <w:p w:rsidR="00DB4822" w:rsidRDefault="00C275A3" w:rsidP="004D7940">
            <w:pPr>
              <w:pStyle w:val="Hallgatokepzes"/>
            </w:pPr>
            <w:r>
              <w:t>Mérnök Informatkus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Sergyán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Automatikus érhálózat szegmentálás és mikroaneurizma detektálás klaszterezési módszerekkel retina felvételeken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cukorbetegség a világ egyik legelterjedtebb betegsége. Ennek egy lehetséges szövődménye a diabéteszes retinopátia, amely egy szembetegség és korunkban a látásvesztés egyik vezető oka a felnőttek körében. A betegség első tünetei közé tartozik a mikroaneurizmák jelenléte a retinán, melyek az érhálózat mentén elhelyezkedő, kicsi, vörös színű, körszerű, izolált foltokként jelennek meg. Mivel ez a betegség korai stádiumban kezelhető, a kezdeti tünetetek észrevétele döntő fontosságú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retináról készült képek manuális, szakértői kiértékelése hosszadalmas, nehéz feladat, ezáltal erőforrás igényes is. Ezért célunk egy döntéstámogató rendszer létrehozása, melynek feladata a látható mikroaneurizmák detektálása, tulajdonságaik megfigyelése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elérése érdekében egy három szintű döntéstámogató rendszer jött létre. Bemenetként digitális retinafelvételek állnak rendelkezésre. Első lépésként különböző képfeldolgozási technikákkal kiemelésre kerülnek a képről a mikroaneurizmák, valamint az érhálózat is. Ezt a képet szegmentálással két csoportra bontja az algoritmus, amely során szétválasztja az érhálózatot, valamint a mikroaneurizmákat. Végül a szegmentált képeken klaszterezéses módszerekkel elkülönülnek a mikroaneurizmák valamint az érhálózat.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46233">
    <w:multiLevelType w:val="hybridMultilevel"/>
    <w:lvl w:ilvl="0" w:tplc="54328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46233">
    <w:abstractNumId w:val="49346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678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