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DUONG VAN THINH</w:t>
            </w:r>
          </w:p>
          <w:p w:rsidR="00C275A3" w:rsidRDefault="00A96AEC" w:rsidP="00C275A3">
            <w:pPr>
              <w:pStyle w:val="Hallgatokepzes"/>
            </w:pPr>
            <w:r>
              <w:t>Vállalkozásfejlesztés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Tóth-Bordásné Dr. Marosi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vietnami családi vállalkozások varázsereje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családi, vállalkozás, Vietnámi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Jó néhány ország és gazdasága megsínylette a 2008-as gazdasági válságot, különösen igaz ez a méretükből fakadóan igen érzékeny – jórészt mikro- és kisvállalkozás kategóriába tartozó –családi vállalkozásokra. Ugyanakkor azt látjuk, hogy pont a családi vállalkozások azok, akik a legnagyobb nehézségeket is képesek túlélni. Ha körbenézek magam körül, jól látható, ahogy a hazánkban élő vietnami vállalkozások nemhogy túlélték a válság időszakát, hanem meg is erősödtek, a nagyobbak beszállítóivá váltak vagy éppen hálózatosodtak.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kérdésköre arra épül, miként tudták ezek a vállalkozást a fejlődést megvalósítani. Ha ugyanabban a környezetben működnek, mint magyar és egyéb tulajdonú vállalkozás társaik, akkor a vállalkozáson „belül” kell keresnem, mit tudnak ezek a vállalkozások. Az elméleti hátterek felhasználásával vizsgálom, hogy milyen életciklusban, milyen erőforrásokra tudtak-tudnak építkezni, tárom fel és mutatom be, hogyan működik, mitől sikeres az ő „rendszerük”, hogyan tudnak értéket előállítani.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Tíz, Magyarországon működő vietnami családi vállalkozás tulajdonosával/vezetőjével folytatott mélyinterjúk alapján végzett információgyűjtés és elemzés révén ad választ a dolgozat a fenti kérdésekre.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64245">
    <w:multiLevelType w:val="hybridMultilevel"/>
    <w:lvl w:ilvl="0" w:tplc="87771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64245">
    <w:abstractNumId w:val="80264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031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