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ENIKŐ EMESE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KISS LILLA</w:t>
            </w:r>
          </w:p>
          <w:p w:rsidR="00DB4822" w:rsidRDefault="00C275A3" w:rsidP="004D7940">
            <w:pPr>
              <w:pStyle w:val="Hallgatokepzes"/>
            </w:pPr>
            <w:r>
              <w:t>Műszaki Menedzser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Keleti Károly Gazdasági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fiatalok életkezdési lehetőségeinek és pénzügyi kultúrájának vizsgálata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pénzügyi kultúra, fiatalok, pályakezdés, család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magyar fiatalok életkezdési lehetőségeinek és pénzügyi kultúrájának kapcsolatával foglalkozik. Ezek külön-külön is igen érdekes kutatási területeket jelentenek, azonban még érdekesebb kérdés az, hogy vajon hatással van-e a pénzügyi kultúra szintje a pénzügyi döntések meghozatalára!? Különösen hangsúlyos kérdés ez azoknál a fiataloknál, akik jelen pillanatban az életkezdés kapujában állnak, és nagyon fontos kérdésekre kell rövidesen válaszokat találniuk: hogyan kezdjem el a nagybetűs életet? Hogyan kezdjek neki a családalapításnak stb.? Ezekre a kérdésekre több tényező is hatással lehet, amelyek vizsgálatára ez a dolgozat is kísérletet tesz. A lehetséges befolyásoló tényezők közül nagy hangsúlyt kapott a pénzügyi kultúra, amely a gazdasági válságot követően még inkább előtérbe került. A háztartások eladósodása, a devizahitelesek elszegényedése vajon összefüggésbe hozható-e a pénzügyi kultúra állapotával? A dolgozat ilyen, és ehhez hasonló kérdésekre keresi választ, csupán leszűkíti a vizsgálódásának fókuszpontját a magyar fiatal korosztályra. A fiatalok legaktuálisabb kérdése az, hogy miként és főleg miből kezdik majd el életüket, és erre a döntésre a pénzügyi kultúra ugyanúgy hatással lehet. A kérdés már csak az, hogy van-e valami összefüggés, és ha igen, akkor az milyen formában fejezhető ki!? A dolgozat és a mögötte álló kutatás ennek céljából valósult meg, hiszen kapcsolódási pontot kívánt feltárni a pénzügyi kultúra állapota és a magyar fiatalok helyzete között. A kutatási eredmények megállapításához módszeresen is megvizsgálja ezt a két területet, hogy primer (kérdőíves felmérés, N=1000) és szekunder adatokon keresztül is vizsgálni tudja a kutatás hipotéziseit. A dolgozat témáját azért tekinthetjük aktuálisnak, mert nemcsak a jelennel, hanem Magyarország jövőjével is foglalkozik, hiszen a jelent jellemző folyamatok hatásai csak 5-10 év múlva lesznek igazán látványosak. A fiatal korosztály helyzete később nagyban befolyásolja majd a nemzetgazdaság és a társadalom helyzetét is, ezért mindenképpen több figyelmet kell fordítani a magyar fiatalokra, és a pénzügyi kultúrájuk állapotára. A dolgozat a primer kutatási eredményeinek közlése mellett több statisztika, valamint grafikus ábra és táblázat is megjelenik a dolgozat során, hogy még árnyaltabb és szemléltetőbb kép alakulhasson ki a választott témával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14941">
    <w:multiLevelType w:val="hybridMultilevel"/>
    <w:lvl w:ilvl="0" w:tplc="82270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14941">
    <w:abstractNumId w:val="210149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7218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