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LŐRINCZI ÁRON</w:t>
            </w:r>
          </w:p>
          <w:p w:rsidR="00C275A3" w:rsidRDefault="00A96AEC" w:rsidP="00C275A3">
            <w:pPr>
              <w:pStyle w:val="Hallgatokepzes"/>
            </w:pPr>
            <w:r>
              <w:t>Ipari termék- és formatervező mérnöki alapszak</w:t>
            </w:r>
            <w:r>
              <w:br/>
            </w:r>
            <w:r w:rsidR="00E77B23">
              <w:t>BSc, 5. félév</w:t>
            </w:r>
          </w:p>
          <w:p w:rsidR="00C265CE" w:rsidRPr="009E5FF1" w:rsidRDefault="00E77B23" w:rsidP="009763E0">
            <w:pPr>
              <w:pStyle w:val="Hallgatointezmeny-kar"/>
              <w:rPr>
                <w:b/>
                <w:caps/>
              </w:rPr>
            </w:pPr>
            <w:r>
              <w:t>Nyugat-magyarországi Egyetem</w:t>
            </w:r>
            <w:r w:rsidR="00C275A3">
              <w:br/>
            </w:r>
            <w:r w:rsidR="00DB4822">
              <w:t>Simonyi Károly Műszaki, Faanyagtudományi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Andor Krisztián</w:t>
            </w:r>
          </w:p>
          <w:p w:rsidR="00DB4822" w:rsidRDefault="00DB4822" w:rsidP="009763E0">
            <w:pPr>
              <w:pStyle w:val="Konzulensektitulus"/>
            </w:pPr>
            <w:r w:rsidRPr="00DB4822">
              <w:t>Egyetemi docens,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CFRP technológiával megerősített ülőbútor tervezése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Kigondoltam, hogy szénszállal megerősített (fából készült) ülőbútort akarok tervezni, mivel a karbonszálnak rendkívül nagy a szakító- és nyírószilárdsága és házasítható a faanyaggal. Mindenféleképp a szerkezet teherbírás növelésének céljából szerettem volna felhasználni, de design elemként is akartam, hogy funkcionáljon a technológia. Az információgyűjtés során leginkább az utóbbira találtam példákat. Célomnak legmegfelelőbb utat választottam, hajlított, ragasztott, rétegelt lemezből készült fotel több személyessé tételére terveztem különféle szénszálas megoldásokat, mert ilyen jellegű innovációval még nem találkoztam és nagyon érdekelt a téma. Eközben nekikezdtem egy mérésnek. Az általam tervezett karfával megegyező szélességű és vastagságú, domború próbatesteket készítettem. 30 db-ból 18 db húzott oldalára ragasztottam szénszálat, a többit csupaszon hagytam. A próbatesteket törésig terheltem. Az ezt követő számítások alapján megállapítottam, hogy az én esetemben a szénszálas megerősítéssel mekkora teherbírás növekedés érhető el és, hogy maximum 3 fő elbírására lesz képes a szerkezet. Ennek függvényében terveztem egy alapmodellt (Null fotel) és ebből kiindulva 6 különböző ülőbútor változatot ahol alkalmaztam a szénszálas megerősítést.</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74325">
    <w:multiLevelType w:val="hybridMultilevel"/>
    <w:lvl w:ilvl="0" w:tplc="75961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74325">
    <w:abstractNumId w:val="799743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93251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