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ESŐ ISTVÁN</w:t>
            </w:r>
          </w:p>
          <w:p w:rsidR="00C275A3" w:rsidRDefault="00A96AEC" w:rsidP="00C275A3">
            <w:pPr>
              <w:pStyle w:val="Hallgatokepzes"/>
            </w:pPr>
            <w:r>
              <w:t>Faipari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Hofmann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Iparilag fontos faanyagok kérgének járulékos anyag tartalmának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 a fakéreg járulékos anyagainak – elsősorban az antioxidáns hatással rendelkező polifenoloknak – összehasonlító mennyiségi vizsgálata válogatott ipari fafajok (fehér nyár, fehér akác, erdei fenyő és kocsánytalan tölgy) háncs- és héjkéreg szöveteiben. Desztillált vizes és 4:1 metanol:desztillált vizes extrakciós eljárás alkalmazásával kerültek vizsgálásra a választott fafajok, így láthatóvá válik az extrakt anyagok összetételében lévő eltérés és a különböző kinyerési módok egymáshoz viszonyított hatékonysága. Ezen túl a minták tüzeléstechnikai paramétereit is vizsgáltam azt kutatva, hogy energetikai hasznosítás szempontjából milyen alapanyagot biztosítanak a vizsgált fafajok kérgei.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extraktanyag tartalom tekintetében megállapítható, hogy az alkoholos extrakció hatásosabb a vizesnél, különösen a külső héjkéreg esetén. A héjkéreg és a háncs járulékos anyagai közötti különbségek nagyon fafaj függőek, azonban a fehér nyár minden esetben feltűnően nagyobb extraktanyag tartalommal rendelkezik a többi fafajnál. Minden fafajt együttvéve a legtöbb extraktanyagot a kontrol háncsoknál sikerült mérni. A mikrohullámú enzim inaktiválás, mint előkezelés csak a héjkéreg minták esetében mutatkozott hatásosnak.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mikrohullámú kezelés fenol vegyületekre gyakorolt konzerváló hatása – a nyár metanolos kivonatától eltekintve – nem hatékony, sőt kifejezetten totálfenol koncentráció csökkentő hatása van. A héjkéreg szöveteknek általában magasabb a totálfenol tartalma, mint a megfelelő háncs szöveteké. Megállapítható, hogy nem mindig a legnagyobb extraktanyag tartalmú minták tartalmazták a legnagyobb totálfenol mennyiséget.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fajok héjkérge általában nagyobb antioxidáns kapacitással rendelkezik a belső kéregnél. Az előző mérésekhez hasonlóan a 4:1 metanol:víz eleggyel extrahált nyárfa minták kiemelkednek a többi közül magas antioxidáns tartalmukkal. Ez alól kivételt képez a mikrohullámmal kezelt háncs, ahol mindkét tölgy minta a többi minta antioxidáns kapacitásának többszörösével rendelkezik. A legmagasabb PAC (Fenol-Antioxidáns Együttható) szám a nyár belső kérgére adódott (6,52), ami azt indikálja, hogy ott nagyon erős antioxidánsok vannak.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különbségek vannak az egyes kéregfajták fűtőértékei között a különböző anyagtartalom függvényében. A kapott eredményeket értékelve meg lehetett határozni a vizsgálatok további irányát, az ipari hasznosíthatóságot és ki lehet dolgozni egy ipari mennyiségű kinyerési módszer alapjait.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85358">
    <w:multiLevelType w:val="hybridMultilevel"/>
    <w:lvl w:ilvl="0" w:tplc="56731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85358">
    <w:abstractNumId w:val="43185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940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