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PÉTER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Bencsik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gazdasági környezet szimulátor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vállalatirányítási rendszerek térhódítása folytán egyre nagyon igény van az ilyen rendszerekhez értő szakemberekre. Fontos, hogy az oktatásban a hallgatók mindig naprakész és megfelelő tudáshoz jussanak és manapság egyre fontosabb, hogy ez a tudás minél figyelemfelkeltőbb módon jusson el hozzájuk.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általunk elindított projekt egy teljesen egyedülálló rendszert testesít meg. A hallgatók számára szükséges az, hogy a már korábban megszerzett tudásukra támaszkodjanak éles helyzetben a gyakorlati oktatás során és ezért fontos, hogy egy olyan rendszerben tehessék meg, amely felkelti az érdeklődésüket. Például egy olyan környezetben, ahol egymással versenyezve tevékenykedhetnek.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első fázisban megtörténtek a tervezési lépések, kialakult a rendszerterv, elkülönítésre került a három réteg, amelyek külön kerülnek megvalósításra, azonban végül ezek integrálva lesznek egy komplex rendszerré. A tervezési részt lezárva elkészült a program demó verziója, amelyben egy fix ellátási lánc működése valósult meg még csak szimulációs jelleggel.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második fázisban elindultak a webes felület, illetve az adatbázis oldalról történő fejlesztési lépések, miközben a szimulátor (mag) fejlesztése is folytatódott. A rendszer az absztrakciós elképzeléshez igazodva bővült a belső struktúráját tekintve, az eredeti egyenletes eloszlás helyét felváltotta az exponenciális, Poisson és normál eloszlások. Elkészült a program indító felülete, ahol a felhasználó tetszés szerint beállíthatja a környezet induló paramétereit, így ezáltal a rendszer rugalmassá vált. A fázis végére elkészült az új szimulátor verzió, amely az új tulajdonságokat megkapta, illetve beiktatásra kerül egy új mód, amelyben már a webes felülettel való integráció után kommunikáció útján a felhasználói interakciótól függően történnek az események, nem pedig automatizáltan.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További fejlesztési munkák várnak még, hogy a három réteg teljes mértékig összhangban működjön, illetve a következő mérföldkő, ami pedig egy éles vállalatirányítási rendszer (Microsoft Dynamics NAV) bekapcsolása lesz a rendszerbe, azonban ez a lépés már csak a harmadik fázisban fog megtörténni.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81577">
    <w:multiLevelType w:val="hybridMultilevel"/>
    <w:lvl w:ilvl="0" w:tplc="70406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81577">
    <w:abstractNumId w:val="15981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811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