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DORINA</w:t>
            </w:r>
          </w:p>
          <w:p w:rsidR="00C275A3" w:rsidRDefault="00A96AEC" w:rsidP="00C275A3">
            <w:pPr>
              <w:pStyle w:val="Hallgatokepzes"/>
            </w:pPr>
            <w:r>
              <w:t>Ipari termék-és formatervező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SZÜCS ORSOLYA</w:t>
            </w:r>
          </w:p>
          <w:p w:rsidR="00DB4822" w:rsidRDefault="00C275A3" w:rsidP="004D7940">
            <w:pPr>
              <w:pStyle w:val="Hallgatokepzes"/>
            </w:pPr>
            <w:r>
              <w:t>Ipari termék és formatervező 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Simonyi Károly Műszaki, Faanyagtudományi és Művészeti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Dénes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SKK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Péter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Nyugat-magyarországi Egyetem előadótermeinek üléskomfort elemzése testtömegeloszlást mérő berendezéssel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egyik legfontosabb célja az ülőmunkát végzők figyelmének felhívása volt arra, hogy a mindennapjainkban milyen negatív következményei lehetnek a helytelen ülésnek. Mindezt adatokkal támasztottuk alá az által, hogy megvizsgáltuk az egyetem előadótermeiben leggyakrabban előforduló székeket komfortérzet és testtömeg eloszlás szempontjából, majd az eredmények alapján javaslatokat fogalmaztunk meg a helyes ülésre és testtartásra, főleg a székeket használó hallgatóknak. A méréseket a Tekscan CONFORMAT nyomáseloszlást mérő rendszerével végeztük négy széktípuson tíz alany segítségével, akik hat különböző testtartásban helyezkedtek el a székeken. Az öt férfi és öt nő eltérő testfelépítéssel, testtömeg indexszel rendelkezett, így a mintákra kapott eredmények a székeket használókra vonatkozóan reprezentatívnak mondhatók. A mért értékek elemzésekor megállapítottuk, hogy mind a széktípusok, mind a különböző testhelyzetek szignifikánsan befolyásolják a nyomásértékeket. A rögzített nyomástérképeken jól látszik például, hogy a nagyobb testtömegű alany nyomásértékei jelentősen kisebbek voltak, mivel nagyobb felülettel érintkezett a székkel, a nyomáseloszlás egyenletesebb, mint a sovány testalkatú egyéneknél. Szinte minden alanynál kimutatható kisebb-nagyobb mértékű aszimmetria, még az egyenes ülésnél is, ami a helytelen testtartás egyenes következménye. Ez az aszimmetria elérheti a 15-25%-t is. A mért értékeket a vizsgált alanyok szóbeli komfortértékelésével is összevetettük, így lehetőségünk volt kimutatni azokat a testtömeg eloszlási jellegzetességeket, nyomásértékeket, amelyek elérik az alanyok komfort ingerküszöbét. Például amelyik alanyunk az egyes szék támlájának rossz kialakítására panaszkodott, annál a felületi nyomásértékek is kimagaslóan nagyok voltak. A hármas széknél többen is panaszkodtak a támla rossz kialakítására, mindegyiküknél kivehető a gerinc nyomata a nyomástérképeken. Ebből következik, hogy a magas üléskomfortot (kárpitozott kivitel) a rossz támla elfedi. Akik a négyes széket vélték a legrosszabbnak, náluk leginkább a combok erős terhelése, vagy a kevés ülőfelület volt a legkellemetlenebb. A vizsgálatok során megfigyeltük, hogy a komfort mellett a szék környezete is mérvadó, ugyanis egy helytelenül berendezett terem csökkentheti a hallgatóság teljesítőképességét az órákon. A komfortos ülésen túl fokozott figyelmet kell fordítanunk a helyes testtartásra is, hiszen annak következményeként is jelentkezhetnek panaszok.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31431">
    <w:multiLevelType w:val="hybridMultilevel"/>
    <w:lvl w:ilvl="0" w:tplc="34758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31431">
    <w:abstractNumId w:val="41031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760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