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PÉTER ÁRON</w:t>
            </w:r>
          </w:p>
          <w:p w:rsidR="00C275A3" w:rsidRDefault="00A96AEC" w:rsidP="00C275A3">
            <w:pPr>
              <w:pStyle w:val="Hallgatokepzes"/>
            </w:pPr>
            <w:r>
              <w:t>Faipari mérnöki Bsc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Simonyi Károly Műszaki, Faanyagtudományi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Németh Zsolt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NYME EMK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Rákosa Rita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NYME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Faanyag típusok osztályozása ATR infravörös spektrumok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faanyag roncsolás-mentes vizsgálatában az infravörös spektrometria az egyik leggyakrabban alkalmazott analitikai technika. Alkalmazása magában foglalja az UV-degradáció, a hőmérsékleti kitettség, a gőzölés, a nedvesedés, stb. hatásainak kutatását. A méréstechnika fejlődése folyamán először diszperziós készülékekkel fapor pasztilla mintákat vizsgáltak. Az FT-IR és diffúz reflexiós mintatartó kiegészítő egységének megjelenésével a fafelület kémiai változásainak kutatása vált meghatározóvá. Az FT-IR totál reflexió kifejlesztése (FTIR-ATR) új vizsgálati kiterjesztésre nyújt lehetőséget. Ez idáig az FT-IR totál reflexiós mérési módszert a faanyagkutatásban még nem alkalmazták. A faanyag kutatásokba való integrálása ezen méréstechnika alkalmazásának feltérképezését igényli. A Nyugat-magyarországi Egyetem Kémiai Intézetében kidolgozott TDK pályamunka fő célkitűzése az FT-IR totál reflexiós spektrometria jel/zaj viszonyát befolyásoló paraméterek (felületi érdesség, minta-ZnSe egykristály effektív érintkezése) szerepének tisztázása volt. A totál reflexiós spektrumok mintázata jelentősen eltérhet a pasztilla minták spektrumaiétól, ami annak köszönhető, hogy totál reflexió alkalmazásánál az infravörös fény csak kb. 1.5-3 mm mélységig hatol be a faanyagba. A dolgozat másodlagos céljaként megvizsgáltuk a kemometria főkomponens elemzési (PCA) módszerének totál reflexiós spektrumokra való alkalmazhatóságát. Az optimális jel/zaj viszonyú faanyag spektrumoknak a főkomponens elemzési eredményeire csoportelemzési értékelést hajtottunk végre. Összegzésként megállapítottuk, hogy az FT-IR totál reflexiós spektrometria a felület csiszolását követően, alkalmas a faanyag vizsgálatára, valamint a spektrumaik bázisán a PCA elemzés és ahhoz társuló csoportosítás legalább olyan hatásos információt szolgáltat, mint amit a fapor pasztilla mintákra, ill. a diffúzreflexióval megvalósított vizsgálatok során származtatható.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669077">
    <w:multiLevelType w:val="hybridMultilevel"/>
    <w:lvl w:ilvl="0" w:tplc="175139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669077">
    <w:abstractNumId w:val="486690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9893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