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FERENC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Czeglédi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Polgári engedetlen volt-e az első polgári engedetlen? Thoreau politikafilozófiájáról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Henry David Thoreau, a 19. századi amerikai filozófia egyik legfurcsább figurájának legfontosabb politikai írásait vizsgálom meg a politikafilozófiába általa beemelt fogalom, a polgári engedetlenség kapcsán. Tézisem szerint, ha organikusan, együtt látva vizsgáljuk a thoreau-i életművet, akkor összeegyeztethető a waldeni remete alakja az adóelkerülő polgári engedetlenével, azaz Thoreau-nál egymásba fordítható a természet- és a társadalomfilozófia. Ennek lényege, hogy Thoreau gondolkodásának középpontjában az élet teljes megélése, az öntökéletesítés elve áll. Ehhez először szükséges egy rövid életrajzi kitekintés és elkerülhetetlen a filozófiatörténeti kontextualizálás.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Célzatosan a politikai írásokra kiterjesztve ez a módszer véleményem szerint azt eredményezi, hogy Thoreau visszaveri a 20.századi nagy politikai gondolkodó, Hannah Arendt vádját, miszerint ő csupán valamiféle magán lelkiismeret filozófusa, másrészt így Thoreau megszűnik így puszta történeti előzménye lenni a polgári engedetlenség modern felfogásának (mely elsősorban John Rawls nevéhez fűződik) és élő, vizsgálható filozófiává válik. Ehhez azonban írásait egymásra hatóként, mert egymásból kibonthatóként kell értenünk. A vizsgálat egyik eredményeként azonban azt is el kell fogadnunk, hogy Thoreau polgári engedetlensége nem önálló filozófiai toposz, hanem az öntökéletesítés és önfelülmúlás egyik eszköze, amennyiben az elv-cselekvő kötelessége polgári minőségében, ha valamilyen gátló tényezőt tapasztal, például az eleve erőszakban létet.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dolgozathoz mellékelem Thoreau Rabszolgaság Massachusetts-ben c. esszéjét a saját fordításomban, mely írás, véleményem szerint, kulcs a thoreau-i politikai gondolkodás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24442">
    <w:multiLevelType w:val="hybridMultilevel"/>
    <w:lvl w:ilvl="0" w:tplc="79542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24442">
    <w:abstractNumId w:val="71024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446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