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ODROBINA MIKLÓS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Szakál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Kalácska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Sárosi Gyula</w:t>
            </w:r>
          </w:p>
          <w:p w:rsidR="00DB4822" w:rsidRDefault="00DB4822" w:rsidP="00E11062">
            <w:pPr>
              <w:pStyle w:val="Konzulensek"/>
            </w:pPr>
            <w:r w:rsidRPr="00DB4822">
              <w:t>vegyészmérnök,  Quattroplast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Poliamid tulajdonságai dinamikus szilárdsági vizsgálatok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műanyagok az utóbbi évtizedekben nagy fejlődésen mentek keresztül, és ez a fejlődés mai napig töretlen. A polimer választék széles skálán mozog, mivel az alapanyagok tulajdonságait kompozitok segítségével változtatják a megrendelő kívánsága szerint. Ezért is gondolom, hogy ezen a téren van értelme a kutatásoknak, mert a szakirodalomban megtalálható információk csekély mértékben állnak a rendelkezésünkre. Napjainkban elmondható, hogy a műszaki műanyagok, más néven a polimerek felhasználása megelőzi a fémek felhasználását. A hétköznapi életben, úgymint az iparban is mindenhol megtalálhatók ezek a termékek. Az anyaghasználatot illetően sok helyen még nem eléggé ismertek a műszaki műanyagok alkalmazása, ami gyakran a nem megfelelő anyagkiválasztást eredményezi, így nem érhető el a kívánt élettartam.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Quattroplast Kft. megbízásából végezek anyagvizsgálatot, ehhez biztosít számomra Docamid 6G-H megnevezésű polimert, amely speciális katalizálású öntött poliamid. A vizsgálat folyamán 7 különböző átmérőjű rúd állt a rendelkezésemre. A céggel való egyeztetés alapján a rudakat 3 zónára osztottuk fel, továbbá zónánként 10 db próbatestet kell kimunkálni. A próbatestek elkészítésére a Szent István Egyetem tanműhelyében, a mérések elvégzésére a Quattroplast Kft. anyag laborjában kerül 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elkészített próbatestek vizsgálata két mérési módszer szerint történik. Ezek dinamikus szilárdsági vizsgálatok. A mérési módszerek a következők: Charpy ütővizsgálat, és ütve szakítás. A mérések során kapott eredmények kiértékelése által érzékelhetővé válik, hogy az eltérő átmérők mutatnak-e tulajdonságbeli különbséget. Ha igen, akkor további munka a tulajdonságbeli különbségek okainak a feltárása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36010">
    <w:multiLevelType w:val="hybridMultilevel"/>
    <w:lvl w:ilvl="0" w:tplc="78717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36010">
    <w:abstractNumId w:val="40136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897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