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VIRÁGHALMY ZSÓFIA</w:t>
            </w:r>
          </w:p>
          <w:p w:rsidR="00C275A3" w:rsidRDefault="00A96AEC" w:rsidP="00C275A3">
            <w:pPr>
              <w:pStyle w:val="Hallgatokepzes"/>
            </w:pPr>
            <w:r>
              <w:t>Mechatronikai mérnőki szak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Oldal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Térdmozgás vizsgálata Polaris térbeli helymeghatározó rendszerrel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térdízület kinematikájával a Mechanika Tanszéken működő Biomechanikai Kutatócsoport évek óta foglalkozik. Ezen kutatásokat és eredményeket megismerve kezdtem el vizsgálataimat, Katona Gábor Polaris műszerrel mért méréseire támaszkodva. Ez a berendezés a testek térbeli és időbeli mérésére alkalmas, a saját belső koordináta-rendszeréhez, mint abszolút koordinátarendszerhez viszonyítva. Rendelkezésemre álltak korábbi, térden végzett kísérletek adatai, amelyeket munkám során felhasználtam.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Tudományos Diákköri dolgozatomban ezeket a mérési eredményeket, és a köztük lévő összefüggéseket vizsgálom. Az irodalomban széles körben alkalmazott kiértékelési módszer, hogy a csontokhoz különböző eljárásokkal kötött koordináta-rendszerekben állapítják meg a kinematikai eredményeket, természetesen ezen eredmények csak a felvett koordináta-rendszerben érvényesek. Munkámban azt tűztem ki célul, hogy megvizsgáljam, vannak-e olyan jellemzők, amelyek koordináta-rendszertől függetlenül vizsgálhatóak, általánosabb érvényűek. Ehhez kielemeztem a lábszár elmozdulásának illetve elfordulásának időbeni függvényeit, majd koordinátarendszertől független eredményeket kerestem.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Hosszútávú célom egy olyan mozgáshoz kötött független koordináta-rendszer létrehozása, amely nem az éppen aktuális mérőműszertől teszi függővé a mozgás leírását, hanem csak és kizárólag a két csont egymáshoz viszonyított mozgását vizsgálja, ezáltal a különböző kutatási eredmények összehasonlíthatóságát biztosítja.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27723">
    <w:multiLevelType w:val="hybridMultilevel"/>
    <w:lvl w:ilvl="0" w:tplc="85413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27723">
    <w:abstractNumId w:val="561277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906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