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GALBENISZ NIKI</w:t>
            </w:r>
          </w:p>
          <w:p w:rsidR="00C275A3" w:rsidRDefault="00A96AEC" w:rsidP="00C275A3">
            <w:pPr>
              <w:pStyle w:val="Hallgatokepzes"/>
            </w:pPr>
            <w:r>
              <w:t>Mezőgazdasági és Élelmiszeripari Gépészmérnök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Farkas Csaba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SZIE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Bércesi Gábor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SZIE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Gépjármű lengéscsillapítójának állapotfelmérése gyorsulásérzékelők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során részletekbe menő vizsgálatot folytatok azzal a céllal, hogy megismerjem a rugózott és rugózatlan tömeg egységén mérhető gyorsulás-idő függvények jellemzőit, nevezetes pontjait. Fontos dolognak vélem, hogy megállapítsak olyan matematikai kapcsolatokat, amelyek rámutatnak a két különböző helyen mért függvény közötti összefüggésre, hogy általuk lehetségessé válhasson a lengéscsillapító állapotának meghatározására, hiszen a lengéscsillapító, az az alkatrész, ami fizikai kapcsolatot létesít a rugózott és rugózatlan tömeg egység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lengéscsillapító hibátlan működése elengedhetetlen ahhoz, hogy gépjárművünket biztonsággal tudjuk használni. Az elhasználódott lengéscsillapítónak számtalan hátrányos tulajdonsága van menetdinamikai szempontból: gumiabroncs egyenetlen kopása, a fékút jelentős meghosszabbodása, az egyenes futás megszűnése, a menetkomfort romlása.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kétévente esedékes időszakos műszaki vizsgálatok között a gépjárművezetőnek nincsen visszajelzése a lengéscsillapítóinak állapotáról, pedig bizonyos használat mellett, ilyen hosszú időtartam alatt akár 50.000 km-nél is nagyobb távot tesznek meg egyes sofőrök. Időközben a szakszervizekben elvégzett szemrevételezéses vizsgálat csak az igen drasztikus hibákat tudja kiszűrni.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témakörének előzményeként Horváth Csongor 2013-ban írt TDK munkájának eredményeit is felhasználom, melynek lehetőségeit tovább gondolva újabb hasznos eredményekkel szeretnék hozzájárulni ahhoz, hogy olyan fedélzeti lengéscsillapító diagnosztikai rendszert lehessen kifejleszteni, amely a tulajdonost időben figyelmezteti a futómű kiemelten fontos alkatrészének elhasználódására.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193853">
    <w:multiLevelType w:val="hybridMultilevel"/>
    <w:lvl w:ilvl="0" w:tplc="894306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193853">
    <w:abstractNumId w:val="861938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6116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