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RÓZSAHEGYI NIKOLETT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Heller Farkas Turisztikai és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Csanády Márton PhD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nemzetközi versenyképessége földrajzi elhelyezkedése, valamint mérete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Versenyképesség; Kiválasztott országok földrajzi elhelyezkedése; Kiválasztott országok mérete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 a nemzetközi versenyképesség, melynek az egyre globalizálódó világban az elmúlt évtizedekben egyre nagyobb figyelmet tulajdonítottak, így elsőként annak fő meghatározását és a versenyképesség mérésének fő módszertanait vizsgáltam. Az országok versenyképességét sok minden befolyásolja, ezeket a tényezőket a Világgazdasági Fórum (WEFORUM) által évente kiadott kötetek alapján mutattam be, majd a továbbiakban azt elemeztem, hogy az ország mérete vagy a regionális elhelyezkedés a jobban befolyásoló tényező. Az összehasonlítás alapjául olyan országokat választottam, amely szerint mind az országok nagyságát, mind a regionális elhelyezkedésüket meg tudtam vizsgálni. Magyarországgal azonos régióban való elhelyezkedése végett Lengyelország mellett döntöttem, hiszen mindkettő a közép-kelet-európai régióhoz tartozik, viszont a főkülönbség a két ország között méretükben rejlik. Annak érdekében, hogy még pontosabb képet kapjak, e két országot hasonló nagyságú piacokkal hasonlítottam össze, melyek szintén azonos régióban helyezkednek el. Választásom e tényezők alapján Spanyolországra és Portugáliára esett.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27734">
    <w:multiLevelType w:val="hybridMultilevel"/>
    <w:lvl w:ilvl="0" w:tplc="546146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27734">
    <w:abstractNumId w:val="976277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191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