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RÓZSAHEGYI</w:t>
            </w:r>
          </w:p>
          <w:p w:rsidR="00C275A3" w:rsidRDefault="00A96AEC" w:rsidP="00C275A3">
            <w:pPr>
              <w:pStyle w:val="Hallgatokepzes"/>
            </w:pPr>
            <w:r>
              <w:t>International Business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Heller Farkas Faculty of Economics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Csanády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Competitiveness of Hungary, according to its geographical location and size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Competitiveness; geographical location; country size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theme of my paper is the international competitiveness, which attracts increasing attention in today's globalized world. First of all, I introduced the main definition of this notion, and investigated the main methodology of measurement of the competitiveness. The competitiveness of the countries is influenced by many things, so that I analyzed these factors on the basis of the Competitiveness Report which is published every year by World Economic Forum (WEFORUM). Furthermore, I analysed which factor is more influential: the size of the country or its regional location. For this purpose I chose such countries through which I can analyze these factors. On the basis of their regional location I chose Poland to compare it with Hungary, as both of them are located in Central-Eastern- Europe, while the main difference of the countries lies in their size. To get a more exact picture about the two countries, I compare the countries with similar market size, which are also located in the same region. For this reason I chose Spain and Portugal.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73338">
    <w:multiLevelType w:val="hybridMultilevel"/>
    <w:lvl w:ilvl="0" w:tplc="22935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73338">
    <w:abstractNumId w:val="69573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13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