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LILLA ESZTER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Csanády Márton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szakvezető Nemzetközi Tanulmányok szak,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Sztereotípiák és sztereotipizálás a Horthy-kor három magyar diplomatájának irodalmi hagyatékában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problémafelvetésének alapjául az a tény szolgált, miszerint a nemzetközi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kapcsolatok lépéseinek tanulmányozása során az elemzők a diplomáciai lépések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rekonstruálásra fektetett hangsúly mellett ritkán térnek ki a külkapcsolatok rendszerét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működtető, a kijelölt irányvonalat és tervet megvalósító diplomatákra és személyes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nézetrendszerükre. Felvetődhet a kérdés, hogy a világképek, a személyiségjegyek, az egyéni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gondolkodásmód és főleg a sztereotipikus gondolkodás befolyásolhatja-e a külpolitikai célok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megvalósítását, vagy e kettő létezhet egymástól és függetlenül?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kettős célt szolgált: egyrészt egy olyan módszertan kidolgozását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kipróbálását, amelynek használatával lehetséges történeti források alapján, egzakt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paraméterek meghatározása mellett összehasonlítható lehet adatokat nyerni egy-egy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diplomata gondolatvilágáról. A próba alanya két magyar diplomata, Nemeskéri-Kiss Sándor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Jungerth-Arnóthy Mihály, akiknek irodalmi hagyatékát a történeti forráskritika eszközeivel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megvizsgálva, narratíváik sztereotípiáiból rekonstruálhatóak meghatározó hiedelemkészleteik.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 célja volt a dolgozatnak, hogy az így nyert adatok ismeretében e két, esettanulmány-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jellegű vizsgálat vonatkozásában megpróbáljon választ adni a diplomatai hatékonyság és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meggyőződés közötti kapcsolat mibenlétére.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34048">
    <w:multiLevelType w:val="hybridMultilevel"/>
    <w:lvl w:ilvl="0" w:tplc="63840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34048">
    <w:abstractNumId w:val="30434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211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