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LILLA LÁSZLÓ </w:t>
            </w:r>
          </w:p>
          <w:p w:rsidR="00C275A3" w:rsidRDefault="00A96AEC" w:rsidP="00C275A3">
            <w:pPr>
              <w:pStyle w:val="Hallgatokepzes"/>
            </w:pPr>
            <w:r>
              <w:t>International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Márton Csanády, Phd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head of department International Studies,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Stereotypes and stereotyping in three Hungarian diplomats' literary legacy from the Horthy era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raising question of my thesis is based on the fact, that the international studies prefer 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researchments which engage in the reconstructions of the diplomatics’s tactics, these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studies are more obsessed with method than with the ones who operate the system: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diplomats and their own ideology.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question may be raised that whether the ideologys, the personality traits, the individual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thinking and mostly, the stereotypical thinking can affect the achievement of the foreign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policy goals, or the two can exist independently of each other?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researchment had two purposes: on the one hand, to develope and test a new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methodology, which is based on the historical sources, in addition to defining the exact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parameters can result in comparables datas of a diplomat’s idea.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subjects of the test are two Hungarian diplomats: Sándor Nemeskéri-Kiss and Mihály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Jungerth-Arnóthy. I examined their literary legacy with the method of the historical source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critism to find out if their portrayals could be suitable for setting up an examinable database.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other hand, the other purpose of the thesis was to try give an answer if there is any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kind, and, if it exists, what kind of connections between the personal beliefs and diplomatic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effectivnesses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66299">
    <w:multiLevelType w:val="hybridMultilevel"/>
    <w:lvl w:ilvl="0" w:tplc="51295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66299">
    <w:abstractNumId w:val="83066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408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