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KLAUDIA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Korcsmárosné Dr. Bassa Lia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Underwater Cultural Heritage - Víz alatti Kulturális Örökségek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 alatti; kulturális; örökségek; 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a tengereknek és óceánoknak mindig nagy jelentőségük volt az emberiség életében, vizeink gazdagságát gyakran alábecsüljük. Miközben a felszíni örökségek rengeteg információt árulnak el történelmünkről, óceánjainknak még mindig vannak számunkra titkai. Ezer és ezer hajóroncs, egész városok vesztek el a kék világban, melyeket évszázadokon, gyakran évezredeken keresztül érintetlen állapotban őriztek meg a habok. Modern világunkban a búvárkodás technikai fejlődése lehetővé tette mindenki számára ezeknek a kincseknek az elérhetőségét, ezzel növelve és egyben veszélyeztetve értéküket. Jelentőségük hangsúlyozása és védelmük megerősítése céljából, 2001-ben, az UNESCO létrehozott egy egyezményt, amelyet mára 45 állam fogadott el és működik vele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célja bemutatni a búvárkodás fejlődését, az egyezmény történetét, céljait, és működését, valamint azokat a tényezőket, amik ezen örökségeket fenyegetik, továbbá teszek megoldási javaslatokat a veszélyek elkerülése, vagy csökkentése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legfontosabb része a víz alatti kulturális örökségek hatásának vizsgálata a turizmus ágazatán belül kulturális és gazdasági szempontból, illetve kiemelni ezen látnivalók védelmének és megőrzésének fontosságát és jelentőségét.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is magával ragadott a víz alatti világ sokszínűsége, és érdeklődésem ez iránt a téma iránt egy PADI (Professional Association of Diving Instructors) búvártanfolyam elvégzése után csak fokozódott. Igazolt búvárként lehetőségem nyílt, hogy jobban megismerjem a búvárkodás történetét, mivoltát, a búvárközpontok működését és közelebb kerülhettem a víz alatti világ rejtelmeihez.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Témaválasztásomban az aktualitás is döntő szerepet játszott, hiszen 2014. március 21-én Magyarország is csatlakozott a víz alatti kulturális örökségek védelméről szóló UNESCO Egyezményhez.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információk összegyűjtésének érdekében öt interjút készítettem, egyet magával az UNESCO-val, egyet Tóth J. Attilával, az egyetlen magyar búvárrégésszel, egyet a Centro Sub Campi Flegrei búvárközponttal, egyet Kollár K. Attilával, az egyetlen víz alatti Búvárkiállítás megalkotójával, valamint egyet Lengyel Lászlóval, a magyar Búvármúzeum egyik szervezőjével.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bebizonyították, hogy a fenntartható fejlődés érdekében a társadalom megfelelő tudatosságával ezen örökségek megóvhatók és nagyban hozzájárulhatnak a teljes turizmus ágazat bevételéhez magas profitot eredményezve.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87324">
    <w:multiLevelType w:val="hybridMultilevel"/>
    <w:lvl w:ilvl="0" w:tplc="54858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87324">
    <w:abstractNumId w:val="45387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309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