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KÓTAY-NAGY ANNAMÁRIA</w:t>
            </w:r>
          </w:p>
          <w:p w:rsidR="00C275A3" w:rsidRDefault="00A96AEC" w:rsidP="00C275A3">
            <w:pPr>
              <w:pStyle w:val="Hallgatokepzes"/>
            </w:pPr>
            <w:r>
              <w:t>Angoltanár - magyar mint idegen nyelv tanára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Halápi Magdolna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Közmondások felhasználása a nyelvórán a kulturális tudatosság fejlesztése érdekében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diákok hatékony interkulturális kommunikációra való felkészítése, interkulturális tudatosságának fejlesztése a nyelvtanítás célrendszerének részévé vált. Ennek nyomán gazdag szakirodalom bontakozott ki, azonban, mint több szerző is rámutat, a konkrét feladatok és értékelési metódusok tekintetében még számos felderítésre váró terület létezik.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ilyen, viszonylag kevéssé kutatott kérdéskört jelentenek a közmondások. Bár egyre több vonatkozó tanulmány lát napvilágot, az angol közmondások jelenleg nem képezik integráns részét az angol mint idegen nyelv tanításnak. Jelen dolgozat fő tézise, hogy a közmondások értékes tananyagnak bizonyulhatnak a tanulók kulturális tudatosságának fejlesztésében. Nem csupán a célnyelvi kultúra népi bölcsességeit magában rejtő kulturális-nyelvi termékekként lehet rájuk tekinteni: a tanulókat saját kultúrájuk közmondástárának átgondolására és a két kultúra közötti különbségek és hasonlóságok felfedezésére is sarkallhatja – ezáltal pedig egy olyan „etnográfiai kirándulásra” invitál, amely az interkulturális megértést segítheti.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szakirodalmi áttekintést követően jelen dolgozat egy, a fenti tétel igazolására irányuló esettanulmány eredményeit összegzi és elemzi. A kutatás keretében egy magyar gimnázium 11.-es osztályának felsőfokra készítő angol óráin, egy hónapon keresztül, minden második órán 15 perces közmondásblokkokra került sor. Az osztálytermi megfigyelés, valamint tanulói portfóliók és fogalmazások elemzésének módszerén keresztül a tanulmány a következő kutatási kérdést igyekszik megválaszolni: fejlődött-e a diákok kulturális tudatossága az angol közmondásokkal való megismerkedés, valamint a kapcsolódó témák angol és magyar vonatkozásairól történő beszélgetés során, és amennyiben igen, melyek ennek a fejlődésnek a főbb jellemzői? A diákok teljesítményének elemzése során a vizsgálat alapját Byram (1997) kulturális tudatosság modellje képezi, azaz a fókuszban az analitikus megközelítés, a saját kultúrára való reflektálás és a kultúrák összehasonlítása állnak.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elemzése alapján a dolgozat fő konklúziója, hogy a diákok kulturális tudatosságában azonosítható volt egy jól körvonalazható fejlődés, azonban a kulturális tudatosság három elemének használata között minőségbeli különbségek mutatkoztak. A dolgozat záró fejezete ezen különbségek részletes bemutatásával foglalkozik, majd a módszer hatékonysága növelésének lehetséges útjait és további kutatási útvonalakat vázol fel.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57792">
    <w:multiLevelType w:val="hybridMultilevel"/>
    <w:lvl w:ilvl="0" w:tplc="34985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57792">
    <w:abstractNumId w:val="734577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6238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