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NOVODONSZKI</w:t>
            </w:r>
          </w:p>
          <w:p w:rsidR="00C275A3" w:rsidRDefault="00A96AEC" w:rsidP="00C275A3">
            <w:pPr>
              <w:pStyle w:val="Hallgatokepzes"/>
            </w:pPr>
            <w:r>
              <w:t>Business and Marketing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Papp-Vary PhD.</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product placement's growing role through Tom Hanks's movies.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i’m examining some of the product placement’s forms exclusively demonstrated with examples from Tom Hanks movies. I’m examining the period from several aspects which is from 1980 to 2013. First i’m writing about the product placement’s advantages against the traditional commercial. Then i’m familiarizing my essay’s main character Tom Hanks with some little history. Then i’m explaining detailedly my primary research and the choosen method’s aspect system. After this i’m returning to product placement and it’s notion with some history. In the next subsection i’m demonstrating some different product placement methods with the movie examples that i described before. And after this subsection i’m searching for my answeres for the six hypotesis that i penned. Where it’s possible i will attach some interesting informations and i will describe and demonstrate them as much as i can then i’ll decide whether they are true or false. In my statements i’m searching for the relations between the quality and quantity of the product placement. First i’m observing the 33 year old period’s product placement’s measured times’s trend. In this case the trend is varying. I’m bringing examples from my aspect system. In my next two hypotesis i’m comparing the examined period’s three phases the 80’s, 90’s and the years after the mileneum from the passive product placement angle. In my second hypotesis i came to the conclusion that the three parts of the passive placements are showing the varying trend. From my thrid hypotesis it’s turned out that together the 80’ and the 90’ has more passive placements than the years after the mileneum. Then i’m examining the same three eras’ placement’s from the angle of American and foreign brand quantity and i’m comparing them. The result are showing that there are meaningfully more American brands appearing compared to the foreign brands in all three eras. Before my last hypotesis i’m examining the fictional brands from movies and their creations. It’s true that they are creating real brands from fictional movie brands. In my last statement i’m observing the placements which are given to the bad characters and it’s character buliding function. It turned out that there are such brands which aren’t mind if the bad characters are the ones who are using their products. Lastly i’m summing my essay and i’m telling my thoughts about product placement and it’s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19190">
    <w:multiLevelType w:val="hybridMultilevel"/>
    <w:lvl w:ilvl="0" w:tplc="3682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19190">
    <w:abstractNumId w:val="99019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16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