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GUBACSI BEÁTA</w:t>
            </w:r>
          </w:p>
          <w:p w:rsidR="00C275A3" w:rsidRDefault="00A96AEC" w:rsidP="00C275A3">
            <w:pPr>
              <w:pStyle w:val="Hallgatokepzes"/>
            </w:pPr>
            <w:r>
              <w:t>Anglisztika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Federmayer Éva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természet és a nő fogalmának újraértelmezése Octavia Butler Xenogenesis című trilógiájában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Octavia Butler (1947-2006) egyike a legjelentősebb Afro-Amerikai science fiction íróknak. Egy olyan műfajban alkotott, amely egészen a 1980-as évekig férfiak által uraltnak számított, de még jelenleg is jórészt csak fehér írók által képviselt. Marginalizáltsága nemi és faji hovatartozásából fakad. Nem véletlen tehát, hogy műveinek fókuszában a szexualitás, faj, és hatalom fogalmainak összekapcsolódása áll. Sok tekintetben Butler életművének esszenciája a Xenogenesis [nincs hivatalos magyar fordítás] trilógia, amelyre szintén jellemzők Butler regényeinek főbb sajátosságai, úgy mint a posztapokaliptikus narratíva, a Bibliai hivatkozások, és a feminista science fiction hagyományai, az idegenek által képviselt másság. Az esszé fókusza, tehát, az, hogy ezeken a fentebb említett irodalmi hagyományokon keresztül Buler hogyan értelmezi újra a nő és a természet fogalmát. Butler az afro-amerikai főhősnő, Lilith Iyapo alakján keresztül, a feminista irodalom hagyományait követve átírja az ősi Lilith mítoszt egy marginalizált nő szemszögéből. Ez az átírás egyesíti a régen szétválasztott női szerepeket, úgymint a szexualitást, és az anyaságot, ami hatalmat és erőt ad főhősnőjének, ezenfelül megteremti a cyborg identitást számára. Butler a nő és a természet kulurális vonatkozásainak közelségére építve újraalkotja a természet fogalmát is: megfosztja a természetet azoktól az antropomorfizált, feminizált szerepektől, amelyek a nő és a természet elnyomásához vezetettek. Butler dacol a Genezis által előírt természetfelfogással, és új alternatívát kínál az által, hogy az idegen Oankalik „zöld” természetfelfogását ellentétbe állítja az ellenállók patriarchális megközelítésével.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47900">
    <w:multiLevelType w:val="hybridMultilevel"/>
    <w:lvl w:ilvl="0" w:tplc="249835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47900">
    <w:abstractNumId w:val="848479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4663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