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BEATA GUBACSI</w:t>
            </w:r>
          </w:p>
          <w:p w:rsidR="00C275A3" w:rsidRDefault="00A96AEC" w:rsidP="00C275A3">
            <w:pPr>
              <w:pStyle w:val="Hallgatokepzes"/>
            </w:pPr>
            <w:r>
              <w:t>English </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Eva Federmayer</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Re-imagining 'Woman' and 'Nature' in Octavia Butler's Xenogenesis Trilogy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Octavia Butler (1947-2006) is one of the most prominent Afro-American science fiction writers. She worked in a genre which was male dominated up to the 80s, but still nearly all white. Her marginal and almost powerless position lies in her gender and race. Therefore, it is not a coincidence that her major concern is the intertwined nature of gender, sexuality, race and power. Xenogenesis trilogy (Dawn, Adulthood Rites, Imago) in many ways is the essence of her oeuvre, corporating the post-apocalyptic and Biblical formulas, and the science fiction tradition of the alien, and othering. The essay’s purpose is, then, to analyse the revision of the concepts of woman and nature in the trilogy by examining these different literary traditions and frameworks. Butler, through her protagonist, the Afro-American Lilith Iyapo, re-imagines woman. She followes the feminist literary tradition of the revisionist myth-making to re-write the Lilith myth from the marginalized point of view of a black woman. This re-writing unifies the separated functions of female sexuality and motherhood, which gives power and strength to her protagonist, and constructs a cyborg identity for Lilith. Building on the closeness of the cultural construction of woman and nature, Butler re-imagines nature by depriving it from Western culture’s anthropomorphization and feminizisation, and gender stereotypes which are responsible for its oppression. She challenges the resisters’ patriarchal, Biblical concept of nature, by contrasting it to the aliens’s greener approach to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59983">
    <w:multiLevelType w:val="hybridMultilevel"/>
    <w:lvl w:ilvl="0" w:tplc="42256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59983">
    <w:abstractNumId w:val="68559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46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