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IVÁNCSICS BERNÁT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Bollobás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Jelenlét és testesítés Thomas Pynchon "Bleeding Edge"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amellett érvelek, hogy Thomas Pynchon legújabb regényének (Bleeding Edge, 2013) szereplői a 2001 szeptember 11.-iki terrortámadások idején New Yorkban játszódó cselekmény során a városi és kibertér információcseréinek nóduszaiként funkcionálnak. Azt állítva, hogy Pynchon a fikciós karaktereit testetlenített interakciók, valamint linkek formájában szerepelteti, a technológiai extenziók és a virtuális reprezentációk kapcsolatának irodalmi megfogalmazását kívánom problematizálni. Regényelemzésemben a kommunikáció és percepció mediatizált természetét fejtem ki, amely a testi valóság új típusú beágyazódásaként írható le, és amely számára a technológiailag szaturált információs társadalom egy újra formált természetes környezetté válik.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524399">
    <w:multiLevelType w:val="hybridMultilevel"/>
    <w:lvl w:ilvl="0" w:tplc="68374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524399">
    <w:abstractNumId w:val="985243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459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