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BERNÁT IVÁNCSICS</w:t>
            </w:r>
          </w:p>
          <w:p w:rsidR="00C275A3" w:rsidRDefault="00A96AEC" w:rsidP="00C275A3">
            <w:pPr>
              <w:pStyle w:val="Hallgatokepzes"/>
            </w:pPr>
            <w:r>
              <w:t>American Studies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Enikő Bollobás, D.Litt.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Presence and Embodiment in Thomas Pynchon’s Bleeding Edge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following paper I will argue that the bodies of Thomas Pynchon’s characters, featured in his latest novel, Bleeding Edge (2013), function as nodes of information distribution in the mediatized cyber- and urban space of New York City during the 9/11 terror attacks. By claiming that Pynchon’s employment of fictional characters occurs in the form of links and disembodied interactions, I intend to problematize the literary rendering of the relationship between technological extensions and virtual representations. In my analysis of the novel, I propose to view the mediatized nature of communication and perception in Bleeding Edge as a new form of the body’s embeddedness, where the technologically saturated information society becomes its newly devised natural habitat.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956530">
    <w:multiLevelType w:val="hybridMultilevel"/>
    <w:lvl w:ilvl="0" w:tplc="93353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956530">
    <w:abstractNumId w:val="149565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979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