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KÖVÉR ÁRMIN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Dávid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Értékelési skálák átdolgozása: Módosítási javaslatok az ELTE angoltanári mesterszakos képzésén tett szóbeli vizsga értékelési skálájára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meglévő és használatban lévő értékelői skálák javítása elengedhetetlenül fontos lépés egy vizsga validációjának folyamatában. A validáció az ELTE angoltanári mesterszakos képzésén tett szóbeli vizsgának is alapvető követelménye, mivel változás történt a vizsga értékelői skálájában. Az eddig 3 pontos skála (0 – 2 pont) ugyanis immár 6 pontos (0 – 5 pont). A jelen dolgozat célja az, hogy számítógépes adatelemzés segítségével megvizsgálja, hogyan lehet egy már meglévő értékelői skálát valid módón továbbfejleszteni, valamint hogyan lehet megőrizni a korábbi értékelői skála validitását az új skálában. A kvantitatív kutatás lényege egyrészt az, hogy megvizsgáljuk vajon az angoltanári mesterszakos képzésén tett szóbeli vizsga egészében megfelelőn működik-e, másrészt pedig az, hogy kiderüljön, mennyire válnak be az új értékelői skálák. A kutatási eredményeket figyelembe véve egy kvalitatív kutatás lefolytatása ajánlott annak érdekében, hogy kiderüljön, milyen tulajdonképpeni változtatásokat szükséges alkalmazni az új értékelői skálában.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33972">
    <w:multiLevelType w:val="hybridMultilevel"/>
    <w:lvl w:ilvl="0" w:tplc="94680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33972">
    <w:abstractNumId w:val="14833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070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