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ÁRMIN KÖVÉR</w:t>
            </w:r>
          </w:p>
          <w:p w:rsidR="00C275A3" w:rsidRDefault="00A96AEC" w:rsidP="00C275A3">
            <w:pPr>
              <w:pStyle w:val="Hallgatokepzes"/>
            </w:pPr>
            <w:r>
              <w:t>English and American Studies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Revising rating scales: Modifications proposed in the rating scale for MA in ELT Oral Language Examination az ELTE SEAS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revision of already existing and functioning scales is always part and parcel of the process of the validation of an examination. The need for validation is also a requirement for the M.A. in English Language Teacher oral language examination at ELTE as the rating scale for the oral part of the examination has recently been changed from a 3 point scale (0 – 2 points) to a 6 point scale (0 – 5 points). Based on computer analyses the aim of the present paper is to investigate how an existing and functioning set of scales can be modified in a valid way and how the new scales can be developed in a way that they build on previous achievements in terms of rating scales. This research consists of a quantitative method to analyse whether the M.A. in ELT oral language examination as a whole functions well and whether the new set of rating scale functions adequately. As far as the results are concerned, a piece qualitative research is encouraged to be conducted to see what the modifications in the new set of rating scale should exactly mean.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86032">
    <w:multiLevelType w:val="hybridMultilevel"/>
    <w:lvl w:ilvl="0" w:tplc="77006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86032">
    <w:abstractNumId w:val="62986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903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