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LAURA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Tankó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Közvetítési folyamatok összehasonlító elemzése: fordítás és parafrázis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fordítás és a parafrázis során felmerülő problémák elemzésével, összehasonlításával, illetve ezen problémák lehetséges megoldásával foglalkozik. A két folyamat nagyon hasonló, hiszen mindegyiket nevezhetjük fordításnak: a fordításnál a szöveget egy másik nyelvre fordítjuk, míg a parafrázisnál csak a megfogalmazás változik, a nyelv nem. A lexikai és nyelvtani szintek felosztásánál Mona Baker "In other words" című munkájának rendszertanát követtem. Megfigyelhető, hogy a különböző szinteken milyen átfedések vannak a két folyamat között. Ezeken a szinteken mindkét esetben megvizsgáltam a leggyakoribb problémákat, illetve a hozzájuk kapcsolódó megoldási javaslatokat. Amely problémák megegyeznek, az azokra való megoldások is rendkívül hasonlóak, ám vannak olyan szintek, melyeken nincs átfedés a két közvetítési folyamat között, vagy csak nagyon kevés. A két folyamat tehát a problémákban is hasonlít. Nyelvtudásomat felhasználva több nyelvből is gyűjtöttem példákat, hogy a problémás helyzeteket illusztráljam, ezekkel is segítve a megértést. Dolgozatom alapján tehát elmondhatom, hogy rengeteg különbség van a nyelvek között, melyek a fordítással és parafrázissal kapcsolatos problémákat okozzák, ám sok a hasonlóság is, melyek a problémák megoldását jelentik.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65934">
    <w:multiLevelType w:val="hybridMultilevel"/>
    <w:lvl w:ilvl="0" w:tplc="57425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65934">
    <w:abstractNumId w:val="45465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795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