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SZŰCS ÁGOTA</w:t>
            </w:r>
          </w:p>
          <w:p w:rsidR="00C275A3" w:rsidRDefault="00A96AEC" w:rsidP="00C275A3">
            <w:pPr>
              <w:pStyle w:val="Hallgatokepzes"/>
            </w:pPr>
            <w:r>
              <w:t>Anglisztika</w:t>
            </w:r>
            <w:r>
              <w:br/>
            </w:r>
            <w:r w:rsidR="00E77B23">
              <w:t>MA, 3.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Tankó Gyula</w:t>
            </w:r>
          </w:p>
          <w:p w:rsidR="00DB4822" w:rsidRDefault="00DB4822" w:rsidP="009763E0">
            <w:pPr>
              <w:pStyle w:val="Konzulensektitulus"/>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első éves BA-s hallgatók angol idegennyelvi tömörítési írásfolyamatai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jó tömörítési készség a sikeres információfeldolgozás elengedhetetlen előfeltétele. Mivel az eddigi kutatási eredmények kevés információval szolgálnak mind a tömörítés mögött meghúzódó összetett kognitív folyamatokról, mind a célzott tréning vagy a nyelvtudás szintjének esetleges tömörítésre gyakorolt hatásairól, ezen dolgozat célja feltérképezni az első éves anglisztika alapszakos hallgatók angol idegennyelvi tömörítési folyamatait egy tömörítési készségfejlesztő tréning előtt és után. Ez a kisméretű kvalitatív kutatás hat, eltérő angol nyelvi szinttel rendelkező (B2, C1, C2), anglisztika alapszakos magyar anyanyelvű egyetemi diák angol nyelvi tömörítési írásfolyamatait vizsgálja. Az eredmények azt sugallják, hogy az írott tömörítés egy komplex folyamat, amely még az egyetemistáknak is problémát okozhat. Annak ellenére, hogy úgy tűnhet, a magasan fejlett idegennyelv-tudás önmagában még nem garancia egy sikeres tömörítés megírására, a célirányos tréning jelentősen javíthatja az információfeldolgozási és tömörítési készségeket.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291236">
    <w:multiLevelType w:val="hybridMultilevel"/>
    <w:lvl w:ilvl="0" w:tplc="293722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291236">
    <w:abstractNumId w:val="472912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82800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