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Albert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Szerzőség azonosítása az igazságügyi nyelvészetben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igazságügyi nyelvészet, vagyis a nyelvészet jogi kérdésekre való alkalmazása, az alkalmazott nyelvészet egyik viszonylag új ágazata. A szerzőség azonosítása egyik legfontosabb részterülete, és jelen dolgozat témája. Ugyan az irodalmi és a bűnügyi szövegek szerzőségi azonosításának metodikája sok ponton megegyezik, a két területnek teljesen más kihívásokkal kell megbirkóznia, és manapság már nincs sok kapcsolat a kettő között. A szerzőség azonosításának kérdése összefonódik az idiolektus kérdésével: létezik-e, és ha igen, milyen mértékben lehetséges általa egy kérdéses szöveg szerzőjének pontos meghatározása. Az idiolektus értelmezésének két irányzata meghatározza a szerzőség azonosításának két fő ágazatát is: a „gyenge” elméletre építő stilisztikai megközelítés alapvetően a kvalitatív analízist, míg az „erős” elméletre építő kognitivista megközelítés a kvantitatív analízist preferálja. Az Egyesült Államokban 1993-ban bevezetett Daubert-szabvány óta a kvantitatív módszereket részesítik előnyben, ez alapvetően meghatározta a terület későbbi fejlődését. Manapság általános nézet hogy egy módszer tudományosságának elfogadásához nélkülözhetetlen hogy az eredményeket számszerűsíteni lehessen, amit már a kvalitatív analízis hívei is elfogadnak.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07032">
    <w:multiLevelType w:val="hybridMultilevel"/>
    <w:lvl w:ilvl="0" w:tplc="10247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07032">
    <w:abstractNumId w:val="44807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68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