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HORVÁTH</w:t>
            </w:r>
          </w:p>
          <w:p w:rsidR="00C275A3" w:rsidRDefault="00A96AEC" w:rsidP="00C275A3">
            <w:pPr>
              <w:pStyle w:val="Hallgatokepzes"/>
            </w:pPr>
            <w:r>
              <w:t>English Studies</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Ágnes Albert</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Authorship attribution in forensic linguistics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Forensic linguistics, the application of linguistics to legal issues and the law is still a relatively new field of applied linguistics. Forensic authorship attribution is one of its most important sub-fields, and the main focus of this paper. Although literary and forensic authorship analysis shares some methodology, the two has to deal with completely different challenges and so nowadays there is not much interaction between these fields. Authorship analysis is connected to the notion of idiolect, whether it exists, and if it does, whether and to what extent it can be used to determine the author of a text of questioned authorship. Depending on whether one subscribes to the weak or strong theory of idiolect, there are two different approaches to authorship attribution: the stylistic approach building on the weak theory and therefore preferring qualitative analysis, and the cognitivist approach that builds on the strong theory and uses quantitative methods. After the Daubert criteria was established in 1993 in the United States, quantitative analysis became preferred, and this defined the evolution of the field in a fundamental way. Today it is generally believed that for a method to be accepted as scientific, it has to be quantified, and even qualitative analysis accepts it as part of the process.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193083">
    <w:multiLevelType w:val="hybridMultilevel"/>
    <w:lvl w:ilvl="0" w:tplc="777355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193083">
    <w:abstractNumId w:val="581930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01574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