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NYERGES ANDREA</w:t>
            </w:r>
          </w:p>
          <w:p w:rsidR="00C275A3" w:rsidRDefault="00A96AEC" w:rsidP="00C275A3">
            <w:pPr>
              <w:pStyle w:val="Hallgatokepzes"/>
            </w:pPr>
            <w:r>
              <w:t>alkalmazott nyelvészet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Albert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Agyi plaszticitás a kritikus periódus fényében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Agyunk plaszticitása határozza meg, milyen mértékben tudunk új tudást megszerezni. Agyi kapacitás tekintetében a nyelvi funkciók betöltése jelenti az egyik legtöbb agyterületet átfogó tevékenységet azon okból, hogy a nyelvi feldolgozás és produkció kívánja meg a legtöbb agyterület koordinálását. Agyi plaszticitás viszonylatában, amely a neurális szerkezet tanulás hatására történő változását jelenti, a nyelvi megnyilvánulások és a bejövő információk feldolgozása az agyi plaszticitás legjobb mutatói. A nativista elméletek szerint az agy kora gyerekkorban legalkalmasabb a legtöbb készség, és tudás felvételére, ám ez a képesség a kor előrehaladtával egyre gyengül. Kísérleti nyelvi tesztelések azonban bizonyítják, hogy habár néhány nyelvi funkcióra hatással van a kritikus periódus, mint a felnőtt kori nyelvtanulás esetén a szintaktikus szerkezetek feldolgozása vagy a nyelvtani szabályok megtanulása, a felfogás és a szókincs fejlesztés ennek ellenére nem esik áldozatául a kritikus periódus elméleteiben foglalt szinaptikus rugalmatlanság folyamatainak.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629213">
    <w:multiLevelType w:val="hybridMultilevel"/>
    <w:lvl w:ilvl="0" w:tplc="336470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629213">
    <w:abstractNumId w:val="946292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3118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