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NYERGES</w:t>
            </w:r>
          </w:p>
          <w:p w:rsidR="00C275A3" w:rsidRDefault="00A96AEC" w:rsidP="00C275A3">
            <w:pPr>
              <w:pStyle w:val="Hallgatokepzes"/>
            </w:pPr>
            <w:r>
              <w:t>english appied lingustic</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Albert</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Brain plasticity in the light of the Critical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plasticity of the human brain determines the degree to which we are capable of acquiring new knowledge. In terms of brain capacity, language functioning is the most demanding activity which requires most co-ordination from most brain areas. Regarding brain plasticity which is the change of neural structuring of the brain at the effect of learning, is the best indicator of that unique feature of our brain. According to nativists, the brain is most capable of learning new skills in early childhood and this ability gradually fades by age. Experimental language tests show that although some aspects of language functions are vulnerable to the critical period such as syntax processing and grammar acquisition, comprehension and vocabulary learning do not fall victim to aging.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77091">
    <w:multiLevelType w:val="hybridMultilevel"/>
    <w:lvl w:ilvl="0" w:tplc="90755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77091">
    <w:abstractNumId w:val="26977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8875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