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KASSAI ZITA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Barcsák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házasságtörés művészete: felszarvazás és álca William Wycherley Falusi feleség c.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bemutassam, miképpen használják fel a szereplők a különböző álcázási módszereket a felszarvazás során William Wycherley restaurációs vígjátékában, a Falusi feleségben.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azt mutatom be Eve Kosofsky Sedwick tanulmánya segítségével (aki a gender-elmélet szemszögéből közelíti meg a darabot), hogy hogyan működik a darab két alapeleme, azaz a felszarvazás és az úgynevezett homoszociális kötelék.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bemutatom, hogyan válik az álcahasználat a szereplők legfőbb eszközévé a felszarvazás manipulálásában, ezután pedig röviden elemzem, miképpen eredeztethető az álcahasználat motívuma a korabeli társadalmi szokásokból és a restaurációs drámából.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harmadik részében két példa segítségével illusztrálom, hogyan vesznek részt a női főszereplők a felszarvazásban az álcahasználat segítségével. Megmutatom, hogyan tartja fent Lady Fidget (talán a darab leggyakorlottabb manipulátora) az erény látszatát, miközben titokban házasságtörést követ el, így érvén el saját homoszociális céljait. Ezután pedig ismertetem, hogyan tanulja meg lépésről lépésre a felszarvazás irányítását az álca segítségével Margery Pinchwife, a címszereplő, és válik így a házasságtörés művészetének szakértőjévé ő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azt a következtetést vonom le, hogy ez a két példa jól szemlélteti, miképpen ássák alá a nők az alapvetően férfiak uralta rendszert Wycherley társadalmában.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39343">
    <w:multiLevelType w:val="hybridMultilevel"/>
    <w:lvl w:ilvl="0" w:tplc="60102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39343">
    <w:abstractNumId w:val="17739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22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