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KRISTÓF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V. Szabó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őskori kutak vizsgálati lehetőségei és szempontjai. - Egy a halomsíros kultúrához tartozó kút példája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nyarán Pusztataskony-Ledencén egy a Halomsíros-kultúra klasszikus fázisához (Rei Bz C) köthető ún. rovásszerkezetű kút került napvilágra. A kút életének főbb fázisokra való bontásában lehetővé vált a megőrződött faanyag és a betöltődési leletanyag által két alapvető életperiódus, a ’születés’ és a ’halál utáni élet’fázisának részletes vizsgálata. Ennek keretei között rekonstruálhatóvá vált a kút belső faszerkezetének készítési munkafolyamatsora, valamint a kút elsődleges funkciójának elvesztését követő összetett, vélhetően rituális szerep-, és jelentésváltozás. Mindkét vizsgált életszakasz felhívja a figyelmet arra, hogy a kutakat összetett és sokszintű régészeti jelenségként kell kezelnünk.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29137">
    <w:multiLevelType w:val="hybridMultilevel"/>
    <w:lvl w:ilvl="0" w:tplc="49930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29137">
    <w:abstractNumId w:val="46629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053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