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FÜLÖP</w:t>
            </w:r>
          </w:p>
          <w:p w:rsidR="00C275A3" w:rsidRDefault="00A96AEC" w:rsidP="00C275A3">
            <w:pPr>
              <w:pStyle w:val="Hallgatokepzes"/>
            </w:pPr>
            <w:r>
              <w:t>Archaeology</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 Gábor Szabó</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potentials and the apsects of prehistoric wells. An example of the Tumulus culture's well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2011 at Pusztataskony-Ledence a well with square contsruction made of planks belonging to the Tumulus culture’s classical phase (Rei Bz C) came to light. The divison of the well’s life to main phases permit us to investigate in detail two basic lifeperiods through the well’s conserved wooden planks and through its infill material: the phase of ’birth’ and the phase of ’life after death’. It became possible to reconstruct the creating procedure of the inner wooden structure and the loss of the well’s primary function and in the same time its complex ritual function- and meaning changing. Both of the investigated lifeperiods draw our attention to the wells, as a complex and multilevel phenomenon.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421418">
    <w:multiLevelType w:val="hybridMultilevel"/>
    <w:lvl w:ilvl="0" w:tplc="981100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421418">
    <w:abstractNumId w:val="824214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10685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