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ANDREA</w:t>
            </w:r>
          </w:p>
          <w:p w:rsidR="00C275A3" w:rsidRDefault="00A96AEC" w:rsidP="00C275A3">
            <w:pPr>
              <w:pStyle w:val="Hallgatokepzes"/>
            </w:pPr>
            <w:r>
              <w:t>Történelem (régészet)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Feld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egyházasdengelegi Szent Imre-templom román kori periódusának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Nógrád megyei kis falu, Egyházasdengeleg Árpád-kori temploma már első ránézésre kitűnik a középkori templomaink sorából. Dolgozatomban a templom román kori periódusának három fő problematikájára koncentrálok, így a keltezés nehézségeire, a falában elrejtett edényekre és - nem utolsó sorban – szokatlan alaprajzára. A feltárás során ugyanis az derült ki, hogy a román kori hajóhoz a szentéllyel megegyező méretű és formájú épületrész csatlakozott nyugatról is, amelyet a gótikus átépítés során lebontottak. Rekonstrukciós kísérletekkel igyekszem megmagyarázni ezt a meglepő alaprajzot: elég vastagok-e a falak egy torony megtartásához? Elképzelhetünk-e egy különleges karzatot? Hova vezethetett az emeletmagasságban árván befalazott ajtó? Gondolkodhatunk-e esetleg egy tengelyesen szimmetrikus épületben?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probléma a keltezés nehézsége: újra kell-e gondolnunk az ásató Kozák Károly egyenes szentélyzáródásra alapozott keltezését? Az építés időpontjának meghatározásához le kell hántanunk a kutató és a hagyomány prekoncepcióit és mítoszait a valóságról, azonban így sem biztos, hogy megnyugtató eredményre juthatunk. Az utolsó felmerülő kérdés az elfalazott kerámiaedények rejtélye. A román kori hajó falában felfedezett edényekkel kapcsolatban az ásató szerint építőáldozatról kell beszélnünk, ellenben úgy vélem, a rezonanciaedények teóriája meggyőzőbb, ha a templomot a magyarországi építőáldozatok ettől eltérő kontextusába helyezzük.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tehát a kívánkozó vadregényes magyarázatok ellenére távol tartani a kérdések megoldását a bizonyíthatatlan hipotézisektől, és elfogadni, hogy néha a legfurcsább esetekben is a csalódást keltő, legegyszerűbb magyarázat adhatja a legmegnyugtatóbb választ.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20956">
    <w:multiLevelType w:val="hybridMultilevel"/>
    <w:lvl w:ilvl="0" w:tplc="18642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20956">
    <w:abstractNumId w:val="70520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01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