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HUSZENICZA GYÖNGYI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Hisztidintartalmú tetrapeptid átmenetifém komplexeinek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hisztidin; tetrapeptid; átmenetifém; komplex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réz(II)-, nikkel(II)- és a cink(II)ion létfontosságú az élő szervezetek számára. A biológiai rendszerekben főként fehérjéhez kötötten találhatóak meg. Az enzimeknek létfontosságú alkotójaként szerepet játszanak különböző biokémiai folyamatok katalizálásában. Hiányuk, illetve a szervezetben felhalmozott fölöslegük is különböző elváltozásokhoz, betegségekhez vezethet. A kadmium a cinkhez nagyon hasonló elem, gyakran kísérőelemeként is előfordul, de a cinkkel ellentétben erősen toxikus hatású.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metalloenzimekben a legfontosabb kötőhely a fémionok számára a hisztidin aminosav oldalláncában található imidazol nitrogén. Az így kialakult komplexek szerkezete függ a horgonycsoportot tartalmazó hisztidin helyzetétől és az aminosav szekvenciájától, ugyanis az egyes oldalláncok is hatással vannak a koordinációra. A komplexkémiai folyamatokat nagyban befolyásolja továbbá a fémion természete és a fémion-ligandum arány.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két hisztidint tartalmazó tetrapeptidet (HisGlyValHis-NH2) állítottam elő szilárd fázisú peptidszintézissel. Először a peptid tisztaságát ellenőriztem, majd pedig a ligandum réz(II)-, nikkel(II)-, cink(II)- és kadmium(II)-komplexeit vizsgáltam pH-potenciometriás, UV-látható spektrofotometriás és CD-spektroszkópiás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pH-potenciometriás mérési adatok alapján réz(II)- és nikkel(II)ion esetében is 1:1 fémion-ligandum arányú komplexek ([MLH], [ML], [MLH-1], [MLH-2], [MLH-3]) illetve egy biszkomplex ([ML2]) kialakulását feltételeztük, melyet az UV-látható- és a CD-spektroszkópiás mérések is alátámasztottak. A fémfölösleget tartalmazó mintákban a többmagvú komplexek ([M3L2H-6]) létezését tömegspektrometriai vizsgálatokkal is bizonyítottuk. Cink(II)- és kadmium(II)ion jelenlétében azonban csak [MLH], [ML] és [ML2] összetételű komplexek keletkeztek, az amidnitrogének deprotonálódása nem játszódott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Savas pH-tartományban a ligandum hisztaminszerű koordinációval kapcsolódik a fémionokhoz. A lúgos tartomány felé haladva a peptid C-terminális végén lévő imidazolnitrogén deprotonálódása és kapcsolódása is megfigyelhető. Ligandumfelesleg esetén ezt a folyamatot a biszkomplexek képződése késlelteti. A pH további növelése a réz(II)- és a nikkel(II)ion esetében az amidnitrogének deprotonálódásához vezetett, míg a cink(II) és a kadmium(II)ion esetében a titrálás során csapadék jelent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2497">
    <w:multiLevelType w:val="hybridMultilevel"/>
    <w:lvl w:ilvl="0" w:tplc="68251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2497">
    <w:abstractNumId w:val="59462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476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