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KÁRMEN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Gyémánt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ITC módszer alkalmazása a glikogén foszforiláz enzim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glikogén foszforiláz; ITC; enzimkinetika; inhibíció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glikogén foszforiláz enzimnek a kinetikai és gátlási vizsgálatával foglalkoztam, amely glikogénen ható enzim fontos szerepet tölt be a humán anyagcserében.A glikogén foszforiláz reverzibilis folyamatot katalizál. Fiziológiás körülmények között, az energiatároló vegyületként funkcionáló glikogén lebontását végzi, miközben glükóz-1-foszfát (G-1-P) szabadul fel, de in vitro képes a fordított irányú reakció katalizálására is. G-1-P jelenlétében az α(1,4) glikozidos kötés kialakításával glükóz egységeket kapcsol megfelelő oligomer akceptorra miközben szervetlen foszfát is keletkezik. A glikogén foszforiláz enzim a cukorbetegség terápiájában potenciális célpontnak számít, ugyanis ezen enzim inhibíciója a kettes típusú cukorbetegség kezelésére alkalmazható módszer lehet.Az enzim vizsgálatokban elterjedőben van egy új módszer, az izotermális titrációs kalorimetria (ITC) alkalmazása, amelynek a fő előnye, hogy lehetővé teszi az enzim természetes szubsztrátján történő közvetlen vizsgálatát. Munkám során a korábban humán nyál alfa–amilázon (HSA) beállított módszerek segítségével a glikogén foszforiláz b enzim kinetikáját, és néhány szintézissel előállított inhibitor gátlási tulajdonságát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kinetikai vizsgálatokat négy szubsztráton (G5, G7, CNP-G7, glikogén) végeztem el, melyeknél rendre meghatároztam a Michaelis-Menten állandókat (KM). Ezen értékek összehasonlításával meg tudtam állapítani a glikogén foszforiláz enzim aktivitás mérése és gátlásvizsgálata számára a megfelelő körülményeket.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gátlásvizsgálatokat végeztem két olyan inhibitorral, melyet a Szerves Kémiai Tanszék bocsátott rendelkezésünkre. Mind a két gátlószer esetén a glikogén lebontás irányában végeztem méréseket, mely során meghatároztam az inhibítorok IC50 értékeit. Az általam lebontás irányában végzett kísérletek eredményeit összevetettem egy másik kutatócsoport által, a szintézis irányában meghatározott értékekkel.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33444">
    <w:multiLevelType w:val="hybridMultilevel"/>
    <w:lvl w:ilvl="0" w:tplc="8040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33444">
    <w:abstractNumId w:val="42233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758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