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BOGDÁNDI VIRÁG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Lente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Izoniazid reakciója szervetlen oxidálószerekkel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izoniazid; autokatalízis; permanganátion; hipoklorition; oxidáció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tudományos diákköri dolgozat tárgya az izoniazid és különböző szervetlen oxidálószerek között végbemenő reakció. Az izoniazid a tuberkulózis megelőzésében és kezelésében használt első számú antibiotikum. Lebontása az élő szervezetben oxidáció valamint hidrolízis által történhet. Kísérleteim során az izoniazidot permanganátionnal illetve hipokloritionnal oxidáltam savas valamint bázikus közegben.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Első lépésben a végbemenő reakciók sztöchiometriáját határoztam meg. Az izoniazid oxidációja két reakcióúton játszódhat le. Egyik esetben a hidrazincsoport oxidációjával izonikotinsav, míg a másik esetben izonikotinamid keletkezik. A permanganátionos oxidáció esetén az izonikotinsavat eredményező folyamat dominál, míg a hipokloritionos oxidáció során egy bonyolultabb sztöchiometriával kell számolnunk.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kinetikai mérésekhez szükség volt az optimális hullámhossz meghatározására. A reakcióelegy teljes spektrumát felvéve ez a hullámhossz a permanganátionos oxidáció esetén 537 nm-nek, míg a hipokloritionos folyamatnál 320 nm-nek adódott. A további kinetikai méréseket ezeken a meghatározott hullámhosszakon folytattam.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permanganátionos oxidáció tanulmányozásakor az izoniazidot nagy feleslegben alkalmaztam, azonban a várt elsőrendű reakció elméletét két okból is el kellett vetnem. Figyelembe véve az autokatalitikus hatású Mn2+-ionok keletkezését, feltételeztem az autokatalízist. Ezt alátámasztja az autokatalitikus sebességi egyenlet meglepően jó illeszkedése a kinetikai görbére. A kezdeti sebességek lineáris függést mutatnak a Mn2+-ionok koncentrációjával, így nagy valószínűség szerint a folyamat jellemezhető az elsőrendű autokatalízis sebességi egyenletével.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Oxidálószerként hipokloritiont alkalmazva a kezdeti sebességek lineáris függést mutatnak az oxidálószer koncentrációjával, míg izoniazid esetében a már tapasztalt nemlineáris összefüggést figyeltük meg. Továbbá bizonyítottuk, hogy a kloridionok a folyamatra nem gyakorolnak hatást, ennek kloridiontartalmú NaOCl esetében lenne jelentősége.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kezdeti sebességre kapott értékek mindkét reakció esetén csökkennek a kénsav/nátrium-hidroxid koncentrációjának növekedésével, ezt a jelenséget részben értelmezheti az izoniazid sav-bázis egyensúlya.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38036">
    <w:multiLevelType w:val="hybridMultilevel"/>
    <w:lvl w:ilvl="0" w:tplc="61033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38036">
    <w:abstractNumId w:val="475380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98499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