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TIBOR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Mándi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Kurtán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Flexibilis molekulák konformációs analízise és TDDFT-ECD vizsgálata kvantumkémiai módszerekkel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DFT konformációs analízis; TDDFT-ECD számítás; abszolút konfiguráció; konformáció; háromkötéses proton-proton NMR csatolási állandó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diákköri munkám során a 19, 20 és 24 vegyületek kvantumkémiai számításaival foglalkoztam. A konformációk elektronikus cirkuláris dikroizmus (ECD) spektrumaik a 20 vegyület esetén háromkötéses NMR proton-proton csatolási állandó meghatározása illetve kísérleti mért értékek reprodukálás.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398400" cy="1087200"/>
            <wp:docPr id="30090524" name="name15501875f81415" descr="imgtmp_33570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3570_hu_1.png"/>
                    <pic:cNvPicPr/>
                  </pic:nvPicPr>
                  <pic:blipFill>
                    <a:blip r:embed="rId15501875f813b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8400" cy="1087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A (+)-19 és (-)-20 vegyületek enantioszelektív szintézissel nyert vegyületek, melyek szintetikus intermdierek flavanolignán származékok előállítására. E vegyületek DFT konformációs analízisét végezetem el több szinten vákuumban és PCM oldószermodellel. A számolt konformerekre TDDFT-ECD spektrumokat számoltam több módszerrel, és a Boltzmann súlyozott ECD spektrumokat összehasonlítottam a mért spektrumokkal, meghatároztam az abszolút konfigurációjukat. Ez összhangban volt az enantioszelektív reakciósor alapján várható abszolút konfigurációval és a 19 származék helicitási szabályával.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 A (-)-20 vegyület 2- és 3-H kísérleti háromkötéses proton-proton csatolási állandója váratlanul alacsony értéket mutatott (7,4 Hz), ami látszólag nem volt összhangban a protonok transz-diaxiális orientációjával. A csatolási állandó DFT számításával igazoltam, hogy az alacsony érték összhangban van a (-)-20 konformációjával és relatív konfigurációjával. A csatolási állandó alacsony értéke a számításim alapján a C-2 és C-3 atomokhoz kapcsolódó elektronvonzó szubsztituensek hatásának köszönhető.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3. A 24 vegyület esetén DFT konformációsanalíztist végeztünk, több módszerrel annak eldöntésére, hogy a planárisan királitást mutató (cserép alakú) konformerek egyensúlyban van egy akirális (propeller) formával, amit kísérleti HPLC, HPLC-CD és NMR mérésekkel igazoltunk. TDDFT-ECD számításokkal meg tudtam határozni a planárisan királis forma enatiomereinek abszolút konfigurációját a HPLC spektrumokkal összevetve.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236755">
    <w:multiLevelType w:val="hybridMultilevel"/>
    <w:lvl w:ilvl="0" w:tplc="64761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236755">
    <w:abstractNumId w:val="912367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4888236" Type="http://schemas.openxmlformats.org/officeDocument/2006/relationships/numbering" Target="numbering.xml"/><Relationship Id="rId15501875f813b3" Type="http://schemas.openxmlformats.org/officeDocument/2006/relationships/image" Target="media/imgrId15501875f813b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